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35222" w14:textId="77777777" w:rsidR="0097220B" w:rsidRDefault="0097220B" w:rsidP="0097220B">
      <w:pPr>
        <w:spacing w:after="150" w:line="240" w:lineRule="auto"/>
        <w:textAlignment w:val="top"/>
        <w:rPr>
          <w:rFonts w:ascii="Arial" w:eastAsia="Times New Roman" w:hAnsi="Arial" w:cs="Arial"/>
          <w:color w:val="565656"/>
          <w:sz w:val="23"/>
          <w:szCs w:val="23"/>
        </w:rPr>
      </w:pPr>
    </w:p>
    <w:p w14:paraId="6BA29A52" w14:textId="77777777" w:rsidR="0097220B" w:rsidRPr="00DA30CB" w:rsidRDefault="0097220B" w:rsidP="0097220B">
      <w:pPr>
        <w:spacing w:after="150" w:line="240" w:lineRule="auto"/>
        <w:textAlignment w:val="top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Arial" w:eastAsia="Times New Roman" w:hAnsi="Arial" w:cs="Arial"/>
          <w:color w:val="565656"/>
          <w:sz w:val="23"/>
          <w:szCs w:val="23"/>
        </w:rPr>
        <w:t xml:space="preserve">                </w:t>
      </w:r>
      <w:r w:rsidRPr="00DA30CB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3CAA3CFC" wp14:editId="69F260FE">
            <wp:simplePos x="0" y="0"/>
            <wp:positionH relativeFrom="column">
              <wp:posOffset>-229870</wp:posOffset>
            </wp:positionH>
            <wp:positionV relativeFrom="paragraph">
              <wp:posOffset>635</wp:posOffset>
            </wp:positionV>
            <wp:extent cx="880745" cy="855980"/>
            <wp:effectExtent l="19050" t="0" r="0" b="0"/>
            <wp:wrapNone/>
            <wp:docPr id="4" name="Picture 1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745" cy="855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DA30CB">
        <w:rPr>
          <w:rFonts w:ascii="Times New Roman" w:hAnsi="Times New Roman" w:cs="Times New Roman"/>
          <w:b/>
          <w:sz w:val="24"/>
          <w:szCs w:val="24"/>
        </w:rPr>
        <w:t>J</w:t>
      </w:r>
      <w:r w:rsidRPr="00DA30CB">
        <w:rPr>
          <w:rFonts w:ascii="Times New Roman" w:hAnsi="Times New Roman" w:cs="Times New Roman"/>
          <w:b/>
          <w:sz w:val="24"/>
          <w:szCs w:val="24"/>
          <w:lang w:val="sr-Cyrl-CS"/>
        </w:rPr>
        <w:t>АВНО ПРЕДУЗЕЋЕ ''ВОДОВОД''АКЦИОНАРСКО ДРУШТВО</w:t>
      </w:r>
    </w:p>
    <w:p w14:paraId="58072FED" w14:textId="77777777" w:rsidR="0097220B" w:rsidRPr="004A402A" w:rsidRDefault="0097220B" w:rsidP="0097220B">
      <w:pPr>
        <w:rPr>
          <w:lang w:val="sr-Latn-RS"/>
        </w:rPr>
      </w:pPr>
      <w:r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ГАЦКО</w:t>
      </w:r>
      <w:r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         </w:t>
      </w:r>
    </w:p>
    <w:p w14:paraId="26C685EB" w14:textId="77777777" w:rsidR="0097220B" w:rsidRPr="00DA30CB" w:rsidRDefault="0097220B" w:rsidP="009722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lang w:val="sr-Latn-RS"/>
        </w:rPr>
        <w:t xml:space="preserve">                           </w:t>
      </w:r>
    </w:p>
    <w:p w14:paraId="290C54A6" w14:textId="77777777" w:rsidR="0097220B" w:rsidRPr="00EF23EF" w:rsidRDefault="0097220B" w:rsidP="0097220B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en-GB"/>
        </w:rPr>
      </w:pPr>
      <w:r>
        <w:rPr>
          <w:rFonts w:ascii="Times New Roman" w:hAnsi="Times New Roman" w:cs="Times New Roman"/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7FDB20" wp14:editId="4E060ED9">
                <wp:simplePos x="0" y="0"/>
                <wp:positionH relativeFrom="column">
                  <wp:posOffset>711200</wp:posOffset>
                </wp:positionH>
                <wp:positionV relativeFrom="paragraph">
                  <wp:posOffset>48260</wp:posOffset>
                </wp:positionV>
                <wp:extent cx="4305300" cy="0"/>
                <wp:effectExtent l="6350" t="5715" r="12700" b="13335"/>
                <wp:wrapNone/>
                <wp:docPr id="5" name="Straight Arrow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05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6B407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56pt;margin-top:3.8pt;width:339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"/>
            </w:pict>
          </mc:Fallback>
        </mc:AlternateContent>
      </w:r>
    </w:p>
    <w:p w14:paraId="59183AB2" w14:textId="77777777" w:rsidR="0097220B" w:rsidRDefault="0097220B" w:rsidP="0097220B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en-GB"/>
        </w:rPr>
      </w:pPr>
      <w:r w:rsidRPr="00EF23EF">
        <w:rPr>
          <w:rFonts w:ascii="Times New Roman" w:hAnsi="Times New Roman" w:cs="Times New Roman"/>
          <w:b/>
          <w:sz w:val="16"/>
          <w:szCs w:val="16"/>
          <w:lang w:val="sr-Cyrl-CS"/>
        </w:rPr>
        <w:t>Рјешење окружног привредног суда</w:t>
      </w:r>
      <w:r w:rsidRPr="00EF23EF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EF23EF">
        <w:rPr>
          <w:rFonts w:ascii="Times New Roman" w:hAnsi="Times New Roman" w:cs="Times New Roman"/>
          <w:b/>
          <w:sz w:val="16"/>
          <w:szCs w:val="16"/>
          <w:lang w:val="sr-Cyrl-CS"/>
        </w:rPr>
        <w:t>Б</w:t>
      </w:r>
      <w:r w:rsidRPr="00EF23EF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EF23EF">
        <w:rPr>
          <w:rFonts w:ascii="Times New Roman" w:hAnsi="Times New Roman" w:cs="Times New Roman"/>
          <w:b/>
          <w:sz w:val="16"/>
          <w:szCs w:val="16"/>
          <w:lang w:val="sr-Cyrl-CS"/>
        </w:rPr>
        <w:t>р:062-0-РЕГ-11-000238</w:t>
      </w:r>
      <w:r w:rsidRPr="00EF23EF">
        <w:rPr>
          <w:rFonts w:ascii="Times New Roman" w:hAnsi="Times New Roman" w:cs="Times New Roman"/>
          <w:b/>
          <w:sz w:val="16"/>
          <w:szCs w:val="16"/>
        </w:rPr>
        <w:t xml:space="preserve">  </w:t>
      </w:r>
      <w:r w:rsidRPr="00EF23EF">
        <w:rPr>
          <w:rFonts w:ascii="Times New Roman" w:hAnsi="Times New Roman" w:cs="Times New Roman"/>
          <w:b/>
          <w:sz w:val="16"/>
          <w:szCs w:val="16"/>
          <w:lang w:val="en-GB"/>
        </w:rPr>
        <w:t>o</w:t>
      </w:r>
      <w:r w:rsidRPr="00EF23EF">
        <w:rPr>
          <w:rFonts w:ascii="Times New Roman" w:hAnsi="Times New Roman" w:cs="Times New Roman"/>
          <w:b/>
          <w:sz w:val="16"/>
          <w:szCs w:val="16"/>
          <w:lang w:val="sr-Cyrl-CS"/>
        </w:rPr>
        <w:t xml:space="preserve">д </w:t>
      </w:r>
      <w:r w:rsidRPr="00EF23EF">
        <w:rPr>
          <w:rFonts w:ascii="Times New Roman" w:hAnsi="Times New Roman" w:cs="Times New Roman"/>
          <w:b/>
          <w:sz w:val="16"/>
          <w:szCs w:val="16"/>
          <w:lang w:val="en-GB"/>
        </w:rPr>
        <w:t xml:space="preserve"> </w:t>
      </w:r>
      <w:r w:rsidRPr="00EF23EF">
        <w:rPr>
          <w:rFonts w:ascii="Times New Roman" w:hAnsi="Times New Roman" w:cs="Times New Roman"/>
          <w:b/>
          <w:sz w:val="16"/>
          <w:szCs w:val="16"/>
          <w:lang w:val="sr-Cyrl-CS"/>
        </w:rPr>
        <w:t>26.08.2011.године</w:t>
      </w:r>
      <w:r w:rsidRPr="00EF23EF">
        <w:rPr>
          <w:rFonts w:ascii="Times New Roman" w:hAnsi="Times New Roman" w:cs="Times New Roman"/>
          <w:b/>
          <w:sz w:val="16"/>
          <w:szCs w:val="16"/>
          <w:lang w:val="en-GB"/>
        </w:rPr>
        <w:t xml:space="preserve">  </w:t>
      </w:r>
    </w:p>
    <w:p w14:paraId="1190A911" w14:textId="77777777" w:rsidR="0097220B" w:rsidRPr="000F7584" w:rsidRDefault="0097220B" w:rsidP="0097220B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en-GB"/>
        </w:rPr>
      </w:pPr>
      <w:r>
        <w:rPr>
          <w:rFonts w:ascii="Times New Roman" w:hAnsi="Times New Roman" w:cs="Times New Roman"/>
          <w:b/>
          <w:sz w:val="16"/>
          <w:szCs w:val="16"/>
          <w:lang w:val="sr-Latn-RS"/>
        </w:rPr>
        <w:t xml:space="preserve"> </w:t>
      </w:r>
      <w:r w:rsidRPr="00EF23EF">
        <w:rPr>
          <w:rFonts w:ascii="Times New Roman" w:hAnsi="Times New Roman" w:cs="Times New Roman"/>
          <w:b/>
          <w:sz w:val="16"/>
          <w:szCs w:val="16"/>
          <w:lang w:val="sr-Cyrl-CS"/>
        </w:rPr>
        <w:t>ЈИБ: 4401387220002,</w:t>
      </w:r>
      <w:r w:rsidRPr="00EF23EF">
        <w:rPr>
          <w:rFonts w:ascii="Times New Roman" w:hAnsi="Times New Roman" w:cs="Times New Roman"/>
          <w:b/>
          <w:sz w:val="16"/>
          <w:szCs w:val="16"/>
          <w:lang w:val="en-GB"/>
        </w:rPr>
        <w:t xml:space="preserve"> </w:t>
      </w:r>
      <w:r w:rsidRPr="00EF23EF">
        <w:rPr>
          <w:rFonts w:ascii="Times New Roman" w:hAnsi="Times New Roman" w:cs="Times New Roman"/>
          <w:b/>
          <w:sz w:val="16"/>
          <w:szCs w:val="16"/>
          <w:lang w:val="sr-Cyrl-CS"/>
        </w:rPr>
        <w:t>МБ:1120</w:t>
      </w:r>
      <w:r>
        <w:rPr>
          <w:rFonts w:ascii="Times New Roman" w:hAnsi="Times New Roman" w:cs="Times New Roman"/>
          <w:b/>
          <w:sz w:val="16"/>
          <w:szCs w:val="16"/>
          <w:lang w:val="sr-Cyrl-CS"/>
        </w:rPr>
        <w:t>786, ЖР:5510560001582508</w:t>
      </w:r>
    </w:p>
    <w:p w14:paraId="75B2A1F3" w14:textId="77777777" w:rsidR="0097220B" w:rsidRDefault="0097220B" w:rsidP="0097220B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sr-Cyrl-RS"/>
        </w:rPr>
      </w:pPr>
      <w:r w:rsidRPr="00EF23EF">
        <w:rPr>
          <w:rFonts w:ascii="Times New Roman" w:hAnsi="Times New Roman" w:cs="Times New Roman"/>
          <w:b/>
          <w:sz w:val="16"/>
          <w:szCs w:val="16"/>
          <w:lang w:val="sr-Cyrl-CS"/>
        </w:rPr>
        <w:t>Тел/фах</w:t>
      </w:r>
      <w:r>
        <w:rPr>
          <w:rFonts w:ascii="Times New Roman" w:hAnsi="Times New Roman" w:cs="Times New Roman"/>
          <w:b/>
          <w:sz w:val="16"/>
          <w:szCs w:val="16"/>
          <w:lang w:val="sr-Cyrl-CS"/>
        </w:rPr>
        <w:t>: 059 / 471-147,</w:t>
      </w:r>
      <w:r w:rsidRPr="00EF23EF">
        <w:rPr>
          <w:rFonts w:ascii="Times New Roman" w:hAnsi="Times New Roman" w:cs="Times New Roman"/>
          <w:b/>
          <w:sz w:val="16"/>
          <w:szCs w:val="16"/>
          <w:lang w:val="en-GB"/>
        </w:rPr>
        <w:t xml:space="preserve"> </w:t>
      </w:r>
      <w:r w:rsidRPr="00EF23EF">
        <w:rPr>
          <w:rFonts w:ascii="Times New Roman" w:hAnsi="Times New Roman" w:cs="Times New Roman"/>
          <w:b/>
          <w:sz w:val="16"/>
          <w:szCs w:val="16"/>
          <w:lang w:val="hr-HR"/>
        </w:rPr>
        <w:t>e-mail:vodogacko</w:t>
      </w:r>
      <w:r w:rsidRPr="00EF23EF">
        <w:rPr>
          <w:rFonts w:ascii="Times New Roman" w:hAnsi="Times New Roman" w:cs="Times New Roman"/>
          <w:b/>
          <w:sz w:val="16"/>
          <w:szCs w:val="16"/>
        </w:rPr>
        <w:t>@</w:t>
      </w:r>
      <w:r>
        <w:rPr>
          <w:rFonts w:ascii="Times New Roman" w:hAnsi="Times New Roman" w:cs="Times New Roman"/>
          <w:b/>
          <w:sz w:val="16"/>
          <w:szCs w:val="16"/>
          <w:lang w:val="sr-Latn-RS"/>
        </w:rPr>
        <w:t>gmail.com</w:t>
      </w:r>
    </w:p>
    <w:p w14:paraId="60FBF0FE" w14:textId="77777777" w:rsidR="0097220B" w:rsidRDefault="0097220B" w:rsidP="0097220B">
      <w:pPr>
        <w:spacing w:after="0" w:line="240" w:lineRule="auto"/>
        <w:rPr>
          <w:sz w:val="28"/>
          <w:szCs w:val="28"/>
          <w:lang w:val="sr-Cyrl-CS"/>
        </w:rPr>
      </w:pPr>
    </w:p>
    <w:p w14:paraId="3C593B15" w14:textId="77777777" w:rsidR="0097220B" w:rsidRPr="00EF45F8" w:rsidRDefault="0097220B" w:rsidP="0097220B">
      <w:pPr>
        <w:spacing w:after="0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EF45F8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Надзорни одбор 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                                                     </w:t>
      </w:r>
    </w:p>
    <w:p w14:paraId="463C634E" w14:textId="77777777" w:rsidR="0097220B" w:rsidRPr="00EF45F8" w:rsidRDefault="008A57DF" w:rsidP="0097220B">
      <w:pPr>
        <w:spacing w:after="0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Број:  Н.О.-596</w:t>
      </w:r>
      <w:r w:rsidR="0097220B">
        <w:rPr>
          <w:rFonts w:ascii="Times New Roman" w:hAnsi="Times New Roman" w:cs="Times New Roman"/>
          <w:sz w:val="24"/>
          <w:szCs w:val="24"/>
          <w:lang w:val="sr-Cyrl-CS"/>
        </w:rPr>
        <w:t>/26</w:t>
      </w:r>
    </w:p>
    <w:p w14:paraId="15BA768A" w14:textId="77777777" w:rsidR="0097220B" w:rsidRPr="00EF45F8" w:rsidRDefault="0097220B" w:rsidP="0097220B">
      <w:pPr>
        <w:spacing w:after="0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Датум:07.10. 2026.</w:t>
      </w:r>
      <w:r w:rsidRPr="00EF45F8">
        <w:rPr>
          <w:rFonts w:ascii="Times New Roman" w:hAnsi="Times New Roman" w:cs="Times New Roman"/>
          <w:sz w:val="24"/>
          <w:szCs w:val="24"/>
          <w:lang w:val="sr-Cyrl-CS"/>
        </w:rPr>
        <w:t xml:space="preserve"> године </w:t>
      </w:r>
    </w:p>
    <w:p w14:paraId="2D623F63" w14:textId="77777777" w:rsidR="0097220B" w:rsidRPr="00EF45F8" w:rsidRDefault="0097220B" w:rsidP="0097220B">
      <w:pPr>
        <w:spacing w:after="0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2D2675BC" w14:textId="77777777" w:rsidR="0097220B" w:rsidRPr="00EF45F8" w:rsidRDefault="0097220B" w:rsidP="0097220B">
      <w:pPr>
        <w:spacing w:after="0"/>
        <w:rPr>
          <w:rFonts w:ascii="Times New Roman" w:hAnsi="Times New Roman" w:cs="Times New Roman"/>
          <w:sz w:val="24"/>
          <w:szCs w:val="24"/>
          <w:lang w:val="sr-Cyrl-CS"/>
        </w:rPr>
      </w:pPr>
      <w:r w:rsidRPr="00EF45F8">
        <w:rPr>
          <w:rFonts w:ascii="Times New Roman" w:hAnsi="Times New Roman" w:cs="Times New Roman"/>
          <w:sz w:val="24"/>
          <w:szCs w:val="24"/>
          <w:lang w:val="sr-Cyrl-CS"/>
        </w:rPr>
        <w:t xml:space="preserve">        На основу члана 7 . Закона о јавним предузећима (Сл. гласник Р.С. бр. 75/04, 78/11</w:t>
      </w:r>
      <w:r>
        <w:rPr>
          <w:rFonts w:ascii="Times New Roman" w:hAnsi="Times New Roman" w:cs="Times New Roman"/>
          <w:sz w:val="24"/>
          <w:szCs w:val="24"/>
          <w:lang w:val="sr-Cyrl-CS"/>
        </w:rPr>
        <w:t>,1/26</w:t>
      </w:r>
      <w:r w:rsidRPr="00EF45F8">
        <w:rPr>
          <w:rFonts w:ascii="Times New Roman" w:hAnsi="Times New Roman" w:cs="Times New Roman"/>
          <w:sz w:val="24"/>
          <w:szCs w:val="24"/>
          <w:lang w:val="sr-Cyrl-CS"/>
        </w:rPr>
        <w:t xml:space="preserve">) и на основу члана  45.  Статута предузећа  , 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EF45F8">
        <w:rPr>
          <w:rFonts w:ascii="Times New Roman" w:hAnsi="Times New Roman" w:cs="Times New Roman"/>
          <w:sz w:val="24"/>
          <w:szCs w:val="24"/>
          <w:lang w:val="sr-Cyrl-CS"/>
        </w:rPr>
        <w:t xml:space="preserve">Надзорни одбор Ј.П.'' Водовод'' а.д. Гацко </w:t>
      </w:r>
      <w:r>
        <w:rPr>
          <w:rFonts w:ascii="Times New Roman" w:hAnsi="Times New Roman" w:cs="Times New Roman"/>
          <w:sz w:val="24"/>
          <w:szCs w:val="24"/>
          <w:lang w:val="sr-Cyrl-CS"/>
        </w:rPr>
        <w:t>, на сједници одржаној дана  07.10.20</w:t>
      </w:r>
      <w:r>
        <w:rPr>
          <w:rFonts w:ascii="Times New Roman" w:hAnsi="Times New Roman" w:cs="Times New Roman"/>
          <w:sz w:val="24"/>
          <w:szCs w:val="24"/>
          <w:lang w:val="sr-Latn-CS"/>
        </w:rPr>
        <w:t>26</w:t>
      </w:r>
      <w:r>
        <w:rPr>
          <w:rFonts w:ascii="Times New Roman" w:hAnsi="Times New Roman" w:cs="Times New Roman"/>
          <w:sz w:val="24"/>
          <w:szCs w:val="24"/>
          <w:lang w:val="sr-Cyrl-CS"/>
        </w:rPr>
        <w:t>.</w:t>
      </w:r>
      <w:r w:rsidRPr="00EF45F8">
        <w:rPr>
          <w:rFonts w:ascii="Times New Roman" w:hAnsi="Times New Roman" w:cs="Times New Roman"/>
          <w:sz w:val="24"/>
          <w:szCs w:val="24"/>
          <w:lang w:val="sr-Cyrl-CS"/>
        </w:rPr>
        <w:t xml:space="preserve"> године, доноси; </w:t>
      </w:r>
    </w:p>
    <w:p w14:paraId="377F6CB0" w14:textId="77777777" w:rsidR="0097220B" w:rsidRPr="00EF45F8" w:rsidRDefault="0097220B" w:rsidP="0097220B">
      <w:pPr>
        <w:spacing w:after="0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2E79690A" w14:textId="77777777" w:rsidR="0097220B" w:rsidRPr="00EF45F8" w:rsidRDefault="0097220B" w:rsidP="0097220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EF45F8">
        <w:rPr>
          <w:rFonts w:ascii="Times New Roman" w:hAnsi="Times New Roman" w:cs="Times New Roman"/>
          <w:b/>
          <w:sz w:val="24"/>
          <w:szCs w:val="24"/>
          <w:lang w:val="sr-Cyrl-CS"/>
        </w:rPr>
        <w:t>ОДЛУКУ</w:t>
      </w:r>
    </w:p>
    <w:p w14:paraId="02BF7AF4" w14:textId="77777777" w:rsidR="0097220B" w:rsidRPr="00EF45F8" w:rsidRDefault="0097220B" w:rsidP="0097220B">
      <w:pPr>
        <w:spacing w:after="0"/>
        <w:rPr>
          <w:rFonts w:ascii="Times New Roman" w:hAnsi="Times New Roman" w:cs="Times New Roman"/>
          <w:sz w:val="24"/>
          <w:szCs w:val="24"/>
          <w:lang w:val="sr-Cyrl-CS"/>
        </w:rPr>
      </w:pPr>
      <w:r w:rsidRPr="00EF45F8"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                                  </w:t>
      </w:r>
    </w:p>
    <w:p w14:paraId="06DC9FB6" w14:textId="77777777" w:rsidR="0097220B" w:rsidRPr="00EF45F8" w:rsidRDefault="0097220B" w:rsidP="0097220B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 w:rsidRPr="00EF45F8">
        <w:rPr>
          <w:rFonts w:ascii="Times New Roman" w:hAnsi="Times New Roman" w:cs="Times New Roman"/>
          <w:sz w:val="24"/>
          <w:szCs w:val="24"/>
          <w:lang w:val="sr-Latn-CS"/>
        </w:rPr>
        <w:t>I</w:t>
      </w:r>
      <w:r w:rsidRPr="00EF45F8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14:paraId="58E7BE05" w14:textId="77777777" w:rsidR="0097220B" w:rsidRPr="00EF45F8" w:rsidRDefault="0097220B" w:rsidP="0097220B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4D71996D" w14:textId="77777777" w:rsidR="0097220B" w:rsidRPr="00EF45F8" w:rsidRDefault="0097220B" w:rsidP="0097220B">
      <w:pPr>
        <w:spacing w:after="0"/>
        <w:rPr>
          <w:rFonts w:ascii="Times New Roman" w:hAnsi="Times New Roman" w:cs="Times New Roman"/>
          <w:sz w:val="24"/>
          <w:szCs w:val="24"/>
          <w:lang w:val="sr-Cyrl-CS"/>
        </w:rPr>
      </w:pPr>
      <w:r w:rsidRPr="00EF45F8">
        <w:rPr>
          <w:rFonts w:ascii="Times New Roman" w:hAnsi="Times New Roman" w:cs="Times New Roman"/>
          <w:sz w:val="24"/>
          <w:szCs w:val="24"/>
          <w:lang w:val="sr-Cyrl-CS"/>
        </w:rPr>
        <w:t>Доно</w:t>
      </w:r>
      <w:r>
        <w:rPr>
          <w:rFonts w:ascii="Times New Roman" w:hAnsi="Times New Roman" w:cs="Times New Roman"/>
          <w:sz w:val="24"/>
          <w:szCs w:val="24"/>
          <w:lang w:val="sr-Cyrl-CS"/>
        </w:rPr>
        <w:t>си се Одлука  о сазивању  (12</w:t>
      </w:r>
      <w:r w:rsidRPr="00EF45F8">
        <w:rPr>
          <w:rFonts w:ascii="Times New Roman" w:hAnsi="Times New Roman" w:cs="Times New Roman"/>
          <w:sz w:val="24"/>
          <w:szCs w:val="24"/>
          <w:lang w:val="sr-Cyrl-CS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sr-Cyrl-CS"/>
        </w:rPr>
        <w:t>дванаесте ванредне</w:t>
      </w:r>
      <w:r w:rsidRPr="00EF45F8">
        <w:rPr>
          <w:rFonts w:ascii="Times New Roman" w:hAnsi="Times New Roman" w:cs="Times New Roman"/>
          <w:sz w:val="24"/>
          <w:szCs w:val="24"/>
          <w:lang w:val="sr-Cyrl-CS"/>
        </w:rPr>
        <w:t xml:space="preserve">  сједнице Скупштине акционара</w:t>
      </w:r>
    </w:p>
    <w:p w14:paraId="1A17D06E" w14:textId="77777777" w:rsidR="0097220B" w:rsidRPr="000047FD" w:rsidRDefault="0097220B" w:rsidP="0097220B">
      <w:pPr>
        <w:spacing w:after="0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EF45F8">
        <w:rPr>
          <w:rFonts w:ascii="Times New Roman" w:hAnsi="Times New Roman" w:cs="Times New Roman"/>
          <w:sz w:val="24"/>
          <w:szCs w:val="24"/>
          <w:lang w:val="sr-Cyrl-CS"/>
        </w:rPr>
        <w:t xml:space="preserve"> Ј.П.'' Вод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овод'' а.д. Гацко , </w:t>
      </w:r>
      <w:r w:rsidRPr="000047FD">
        <w:rPr>
          <w:rFonts w:ascii="Times New Roman" w:hAnsi="Times New Roman" w:cs="Times New Roman"/>
          <w:b/>
          <w:sz w:val="24"/>
          <w:szCs w:val="24"/>
          <w:lang w:val="sr-Cyrl-CS"/>
        </w:rPr>
        <w:t>за дан 02.11.2026..године  (понедељак)  , у  1</w:t>
      </w:r>
      <w:r w:rsidRPr="000047FD">
        <w:rPr>
          <w:rFonts w:ascii="Times New Roman" w:hAnsi="Times New Roman" w:cs="Times New Roman"/>
          <w:b/>
          <w:sz w:val="24"/>
          <w:szCs w:val="24"/>
          <w:lang w:val="sr-Latn-CS"/>
        </w:rPr>
        <w:t>2</w:t>
      </w:r>
      <w:r w:rsidRPr="000047FD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 часова . </w:t>
      </w:r>
      <w:r w:rsidRPr="000047FD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      </w:t>
      </w:r>
    </w:p>
    <w:p w14:paraId="1EA3B9AB" w14:textId="77777777" w:rsidR="0097220B" w:rsidRPr="00EF45F8" w:rsidRDefault="0097220B" w:rsidP="0097220B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0A16A752" w14:textId="77777777" w:rsidR="0097220B" w:rsidRPr="00EF45F8" w:rsidRDefault="0097220B" w:rsidP="0097220B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EF45F8">
        <w:rPr>
          <w:rFonts w:ascii="Times New Roman" w:hAnsi="Times New Roman" w:cs="Times New Roman"/>
          <w:sz w:val="24"/>
          <w:szCs w:val="24"/>
          <w:lang w:val="sr-Latn-CS"/>
        </w:rPr>
        <w:t>II.</w:t>
      </w:r>
    </w:p>
    <w:p w14:paraId="221DB23B" w14:textId="77777777" w:rsidR="0097220B" w:rsidRPr="00EF45F8" w:rsidRDefault="0097220B" w:rsidP="0097220B">
      <w:pPr>
        <w:spacing w:after="0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684B592C" w14:textId="77777777" w:rsidR="0097220B" w:rsidRPr="00EF45F8" w:rsidRDefault="0097220B" w:rsidP="0097220B">
      <w:pPr>
        <w:spacing w:after="0"/>
        <w:rPr>
          <w:rFonts w:ascii="Times New Roman" w:hAnsi="Times New Roman" w:cs="Times New Roman"/>
          <w:sz w:val="24"/>
          <w:szCs w:val="24"/>
          <w:lang w:val="sr-Cyrl-CS"/>
        </w:rPr>
      </w:pPr>
      <w:r w:rsidRPr="00EF45F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EF45F8">
        <w:rPr>
          <w:rFonts w:ascii="Times New Roman" w:hAnsi="Times New Roman" w:cs="Times New Roman"/>
          <w:sz w:val="24"/>
          <w:szCs w:val="24"/>
          <w:lang w:val="sr-Cyrl-CS"/>
        </w:rPr>
        <w:t>Саставни дио ове одлуке је сазив Скупштине акционара са утврђеним дневним редом .</w:t>
      </w:r>
    </w:p>
    <w:p w14:paraId="2DA8E1B9" w14:textId="77777777" w:rsidR="0097220B" w:rsidRPr="00EF45F8" w:rsidRDefault="0097220B" w:rsidP="0097220B">
      <w:pPr>
        <w:spacing w:after="0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42E84FE5" w14:textId="77777777" w:rsidR="0097220B" w:rsidRPr="00EF45F8" w:rsidRDefault="0097220B" w:rsidP="0097220B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 w:rsidRPr="00EF45F8">
        <w:rPr>
          <w:rFonts w:ascii="Times New Roman" w:hAnsi="Times New Roman" w:cs="Times New Roman"/>
          <w:sz w:val="24"/>
          <w:szCs w:val="24"/>
          <w:lang w:val="sr-Latn-CS"/>
        </w:rPr>
        <w:t>III.</w:t>
      </w:r>
    </w:p>
    <w:p w14:paraId="654DEE4A" w14:textId="77777777" w:rsidR="0097220B" w:rsidRPr="00EF45F8" w:rsidRDefault="0097220B" w:rsidP="0097220B">
      <w:pPr>
        <w:spacing w:after="0"/>
        <w:rPr>
          <w:rFonts w:ascii="Times New Roman" w:hAnsi="Times New Roman" w:cs="Times New Roman"/>
          <w:sz w:val="24"/>
          <w:szCs w:val="24"/>
          <w:lang w:val="sr-Cyrl-CS"/>
        </w:rPr>
      </w:pPr>
      <w:r w:rsidRPr="00EF45F8">
        <w:rPr>
          <w:rFonts w:ascii="Times New Roman" w:hAnsi="Times New Roman" w:cs="Times New Roman"/>
          <w:sz w:val="24"/>
          <w:szCs w:val="24"/>
          <w:lang w:val="sr-Cyrl-CS"/>
        </w:rPr>
        <w:t>Одлука ступа на снагу даном доношења .</w:t>
      </w:r>
    </w:p>
    <w:p w14:paraId="79BB6E83" w14:textId="77777777" w:rsidR="0097220B" w:rsidRPr="00EF45F8" w:rsidRDefault="0097220B" w:rsidP="0097220B">
      <w:pPr>
        <w:spacing w:after="0"/>
        <w:rPr>
          <w:rFonts w:ascii="Times New Roman" w:hAnsi="Times New Roman" w:cs="Times New Roman"/>
          <w:sz w:val="24"/>
          <w:szCs w:val="24"/>
          <w:lang w:val="sr-Cyrl-CS"/>
        </w:rPr>
      </w:pPr>
      <w:r w:rsidRPr="00EF45F8"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68B8B6E" w14:textId="77777777" w:rsidR="0097220B" w:rsidRPr="00EF45F8" w:rsidRDefault="0097220B" w:rsidP="0097220B">
      <w:pPr>
        <w:spacing w:after="0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5270CDE8" w14:textId="77777777" w:rsidR="0097220B" w:rsidRPr="00EF45F8" w:rsidRDefault="0097220B" w:rsidP="0097220B">
      <w:pPr>
        <w:spacing w:after="0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EF45F8">
        <w:rPr>
          <w:rFonts w:ascii="Times New Roman" w:hAnsi="Times New Roman" w:cs="Times New Roman"/>
          <w:sz w:val="24"/>
          <w:szCs w:val="24"/>
          <w:lang w:val="sr-Cyrl-CS"/>
        </w:rPr>
        <w:t xml:space="preserve">Доставит:  </w:t>
      </w:r>
    </w:p>
    <w:p w14:paraId="4C981A0B" w14:textId="77777777" w:rsidR="0097220B" w:rsidRPr="00EF45F8" w:rsidRDefault="0097220B" w:rsidP="0097220B">
      <w:pPr>
        <w:spacing w:after="0"/>
        <w:ind w:left="360"/>
        <w:rPr>
          <w:rFonts w:ascii="Times New Roman" w:hAnsi="Times New Roman" w:cs="Times New Roman"/>
          <w:sz w:val="24"/>
          <w:szCs w:val="24"/>
          <w:lang w:val="sr-Cyrl-CS"/>
        </w:rPr>
      </w:pPr>
      <w:r w:rsidRPr="00EF45F8">
        <w:rPr>
          <w:rFonts w:ascii="Times New Roman" w:hAnsi="Times New Roman" w:cs="Times New Roman"/>
          <w:sz w:val="24"/>
          <w:szCs w:val="24"/>
          <w:lang w:val="sr-Cyrl-CS"/>
        </w:rPr>
        <w:t xml:space="preserve">1. Скупштини акционара                                                               </w:t>
      </w:r>
      <w:r w:rsidRPr="00EF45F8">
        <w:rPr>
          <w:rFonts w:ascii="Times New Roman" w:hAnsi="Times New Roman" w:cs="Times New Roman"/>
          <w:b/>
          <w:sz w:val="24"/>
          <w:szCs w:val="24"/>
          <w:lang w:val="sr-Cyrl-CS"/>
        </w:rPr>
        <w:t>Предсједник</w:t>
      </w:r>
    </w:p>
    <w:p w14:paraId="022BECE5" w14:textId="77777777" w:rsidR="0097220B" w:rsidRPr="00EF45F8" w:rsidRDefault="0097220B" w:rsidP="0097220B">
      <w:pPr>
        <w:spacing w:after="0"/>
        <w:ind w:left="360"/>
        <w:rPr>
          <w:rFonts w:ascii="Times New Roman" w:hAnsi="Times New Roman" w:cs="Times New Roman"/>
          <w:sz w:val="24"/>
          <w:szCs w:val="24"/>
          <w:lang w:val="sr-Cyrl-CS"/>
        </w:rPr>
      </w:pPr>
      <w:r w:rsidRPr="00EF45F8">
        <w:rPr>
          <w:rFonts w:ascii="Times New Roman" w:hAnsi="Times New Roman" w:cs="Times New Roman"/>
          <w:sz w:val="24"/>
          <w:szCs w:val="24"/>
          <w:lang w:val="sr-Cyrl-CS"/>
        </w:rPr>
        <w:t xml:space="preserve">2. Н.О.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        </w:t>
      </w:r>
      <w:r w:rsidRPr="00EF45F8">
        <w:rPr>
          <w:rFonts w:ascii="Times New Roman" w:hAnsi="Times New Roman" w:cs="Times New Roman"/>
          <w:sz w:val="24"/>
          <w:szCs w:val="24"/>
          <w:lang w:val="sr-Cyrl-CS"/>
        </w:rPr>
        <w:t xml:space="preserve">   </w:t>
      </w:r>
      <w:r w:rsidRPr="00EF45F8">
        <w:rPr>
          <w:rFonts w:ascii="Times New Roman" w:hAnsi="Times New Roman" w:cs="Times New Roman"/>
          <w:b/>
          <w:sz w:val="24"/>
          <w:szCs w:val="24"/>
          <w:lang w:val="sr-Cyrl-CS"/>
        </w:rPr>
        <w:t>Надзорног  одбора</w:t>
      </w:r>
      <w:r w:rsidRPr="00EF45F8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</w:p>
    <w:p w14:paraId="6A2BB8F3" w14:textId="77777777" w:rsidR="0097220B" w:rsidRPr="00EF45F8" w:rsidRDefault="0097220B" w:rsidP="0097220B">
      <w:pPr>
        <w:spacing w:after="0"/>
        <w:ind w:left="360"/>
        <w:rPr>
          <w:rFonts w:ascii="Times New Roman" w:hAnsi="Times New Roman" w:cs="Times New Roman"/>
          <w:sz w:val="24"/>
          <w:szCs w:val="24"/>
          <w:lang w:val="sr-Cyrl-CS"/>
        </w:rPr>
      </w:pPr>
      <w:r w:rsidRPr="00EF45F8">
        <w:rPr>
          <w:rFonts w:ascii="Times New Roman" w:hAnsi="Times New Roman" w:cs="Times New Roman"/>
          <w:sz w:val="24"/>
          <w:szCs w:val="24"/>
          <w:lang w:val="sr-Cyrl-CS"/>
        </w:rPr>
        <w:t xml:space="preserve">3. Директору                                       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         Дарко Лојовић-економиста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</w:p>
    <w:p w14:paraId="2A631F1E" w14:textId="77777777" w:rsidR="0097220B" w:rsidRPr="00EF45F8" w:rsidRDefault="0097220B" w:rsidP="0097220B">
      <w:pPr>
        <w:spacing w:after="0"/>
        <w:ind w:left="360"/>
        <w:rPr>
          <w:rFonts w:ascii="Times New Roman" w:hAnsi="Times New Roman" w:cs="Times New Roman"/>
          <w:sz w:val="24"/>
          <w:szCs w:val="24"/>
          <w:lang w:val="sr-Cyrl-CS"/>
        </w:rPr>
      </w:pPr>
      <w:r w:rsidRPr="00EF45F8">
        <w:rPr>
          <w:rFonts w:ascii="Times New Roman" w:hAnsi="Times New Roman" w:cs="Times New Roman"/>
          <w:sz w:val="24"/>
          <w:szCs w:val="24"/>
          <w:lang w:val="sr-Cyrl-CS"/>
        </w:rPr>
        <w:t>4. Привредно фин. сл.</w:t>
      </w:r>
    </w:p>
    <w:p w14:paraId="37AD8E67" w14:textId="77777777" w:rsidR="0097220B" w:rsidRDefault="0097220B" w:rsidP="0097220B">
      <w:pPr>
        <w:spacing w:after="0"/>
        <w:rPr>
          <w:lang w:val="sr-Cyrl-CS"/>
        </w:rPr>
      </w:pPr>
      <w:r w:rsidRPr="00EF45F8">
        <w:rPr>
          <w:rFonts w:ascii="Times New Roman" w:hAnsi="Times New Roman" w:cs="Times New Roman"/>
          <w:sz w:val="24"/>
          <w:szCs w:val="24"/>
          <w:lang w:val="sr-Cyrl-CS"/>
        </w:rPr>
        <w:t xml:space="preserve">      5. Правној сл.                              </w:t>
      </w:r>
      <w:r>
        <w:rPr>
          <w:lang w:val="sr-Cyrl-CS"/>
        </w:rPr>
        <w:t xml:space="preserve">                                               </w:t>
      </w:r>
    </w:p>
    <w:p w14:paraId="183CCA5B" w14:textId="77777777" w:rsidR="0097220B" w:rsidRPr="00EF45F8" w:rsidRDefault="0097220B" w:rsidP="0097220B">
      <w:pPr>
        <w:tabs>
          <w:tab w:val="left" w:pos="640"/>
          <w:tab w:val="center" w:pos="4513"/>
        </w:tabs>
        <w:spacing w:after="0"/>
        <w:rPr>
          <w:rFonts w:ascii="Times New Roman" w:hAnsi="Times New Roman" w:cs="Times New Roman"/>
          <w:b/>
          <w:sz w:val="16"/>
          <w:szCs w:val="16"/>
          <w:lang w:val="sr-Cyrl-CS"/>
        </w:rPr>
      </w:pPr>
    </w:p>
    <w:p w14:paraId="6F2BBCBA" w14:textId="77777777" w:rsidR="0097220B" w:rsidRDefault="0097220B" w:rsidP="0097220B">
      <w:pPr>
        <w:tabs>
          <w:tab w:val="left" w:pos="640"/>
          <w:tab w:val="center" w:pos="4513"/>
        </w:tabs>
        <w:spacing w:after="0"/>
        <w:jc w:val="center"/>
        <w:rPr>
          <w:rFonts w:ascii="Times New Roman" w:hAnsi="Times New Roman" w:cs="Times New Roman"/>
          <w:b/>
          <w:sz w:val="16"/>
          <w:szCs w:val="16"/>
          <w:lang w:val="sr-Cyrl-CS"/>
        </w:rPr>
      </w:pPr>
    </w:p>
    <w:p w14:paraId="7BF42A32" w14:textId="77777777" w:rsidR="0097220B" w:rsidRDefault="0097220B" w:rsidP="0097220B">
      <w:pPr>
        <w:tabs>
          <w:tab w:val="left" w:pos="640"/>
          <w:tab w:val="center" w:pos="4513"/>
        </w:tabs>
        <w:spacing w:after="0"/>
        <w:jc w:val="center"/>
        <w:rPr>
          <w:rFonts w:ascii="Times New Roman" w:hAnsi="Times New Roman" w:cs="Times New Roman"/>
          <w:b/>
          <w:sz w:val="16"/>
          <w:szCs w:val="16"/>
          <w:lang w:val="sr-Cyrl-CS"/>
        </w:rPr>
      </w:pPr>
    </w:p>
    <w:p w14:paraId="6103BF77" w14:textId="77777777" w:rsidR="0097220B" w:rsidRDefault="0097220B" w:rsidP="0097220B">
      <w:pPr>
        <w:tabs>
          <w:tab w:val="left" w:pos="640"/>
          <w:tab w:val="center" w:pos="4513"/>
        </w:tabs>
        <w:spacing w:after="0"/>
        <w:jc w:val="center"/>
        <w:rPr>
          <w:rFonts w:ascii="Times New Roman" w:hAnsi="Times New Roman" w:cs="Times New Roman"/>
          <w:b/>
          <w:sz w:val="16"/>
          <w:szCs w:val="16"/>
          <w:lang w:val="sr-Cyrl-CS"/>
        </w:rPr>
      </w:pPr>
    </w:p>
    <w:p w14:paraId="67D52972" w14:textId="77777777" w:rsidR="0097220B" w:rsidRDefault="0097220B" w:rsidP="0097220B">
      <w:pPr>
        <w:tabs>
          <w:tab w:val="left" w:pos="640"/>
          <w:tab w:val="center" w:pos="4513"/>
        </w:tabs>
        <w:spacing w:after="0"/>
        <w:jc w:val="center"/>
        <w:rPr>
          <w:rFonts w:ascii="Times New Roman" w:hAnsi="Times New Roman" w:cs="Times New Roman"/>
          <w:b/>
          <w:sz w:val="16"/>
          <w:szCs w:val="16"/>
          <w:lang w:val="sr-Cyrl-CS"/>
        </w:rPr>
      </w:pPr>
    </w:p>
    <w:p w14:paraId="77A3E5DC" w14:textId="77777777" w:rsidR="0097220B" w:rsidRDefault="0097220B" w:rsidP="0097220B">
      <w:pPr>
        <w:tabs>
          <w:tab w:val="left" w:pos="640"/>
          <w:tab w:val="center" w:pos="4513"/>
        </w:tabs>
        <w:spacing w:after="0"/>
        <w:jc w:val="center"/>
        <w:rPr>
          <w:rFonts w:ascii="Times New Roman" w:hAnsi="Times New Roman" w:cs="Times New Roman"/>
          <w:b/>
          <w:sz w:val="16"/>
          <w:szCs w:val="16"/>
          <w:lang w:val="sr-Cyrl-CS"/>
        </w:rPr>
      </w:pPr>
    </w:p>
    <w:p w14:paraId="65B614E4" w14:textId="77777777" w:rsidR="0097220B" w:rsidRDefault="0097220B" w:rsidP="0097220B">
      <w:pPr>
        <w:tabs>
          <w:tab w:val="left" w:pos="640"/>
          <w:tab w:val="center" w:pos="4513"/>
        </w:tabs>
        <w:spacing w:after="0"/>
        <w:jc w:val="center"/>
        <w:rPr>
          <w:rFonts w:ascii="Times New Roman" w:hAnsi="Times New Roman" w:cs="Times New Roman"/>
          <w:b/>
          <w:sz w:val="16"/>
          <w:szCs w:val="16"/>
          <w:lang w:val="sr-Cyrl-CS"/>
        </w:rPr>
      </w:pPr>
    </w:p>
    <w:p w14:paraId="154C654B" w14:textId="77777777" w:rsidR="0097220B" w:rsidRDefault="0097220B" w:rsidP="0097220B">
      <w:pPr>
        <w:tabs>
          <w:tab w:val="left" w:pos="640"/>
          <w:tab w:val="center" w:pos="4513"/>
        </w:tabs>
        <w:spacing w:after="0"/>
        <w:jc w:val="center"/>
        <w:rPr>
          <w:rFonts w:ascii="Times New Roman" w:hAnsi="Times New Roman" w:cs="Times New Roman"/>
          <w:b/>
          <w:sz w:val="16"/>
          <w:szCs w:val="16"/>
          <w:lang w:val="sr-Cyrl-CS"/>
        </w:rPr>
      </w:pPr>
    </w:p>
    <w:p w14:paraId="2ED6A864" w14:textId="77777777" w:rsidR="0097220B" w:rsidRDefault="0097220B" w:rsidP="0097220B">
      <w:pPr>
        <w:spacing w:after="150" w:line="240" w:lineRule="auto"/>
        <w:textAlignment w:val="top"/>
        <w:rPr>
          <w:rFonts w:ascii="Arial" w:eastAsia="Times New Roman" w:hAnsi="Arial" w:cs="Arial"/>
          <w:color w:val="565656"/>
          <w:sz w:val="23"/>
          <w:szCs w:val="23"/>
        </w:rPr>
      </w:pPr>
    </w:p>
    <w:p w14:paraId="7C06DC5E" w14:textId="77777777" w:rsidR="0097220B" w:rsidRPr="00DA30CB" w:rsidRDefault="0097220B" w:rsidP="0097220B">
      <w:pPr>
        <w:spacing w:after="150" w:line="240" w:lineRule="auto"/>
        <w:textAlignment w:val="top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Arial" w:eastAsia="Times New Roman" w:hAnsi="Arial" w:cs="Arial"/>
          <w:color w:val="565656"/>
          <w:sz w:val="23"/>
          <w:szCs w:val="23"/>
        </w:rPr>
        <w:lastRenderedPageBreak/>
        <w:t xml:space="preserve">                </w:t>
      </w:r>
      <w:r w:rsidRPr="00DA30CB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59748BD3" wp14:editId="6724F431">
            <wp:simplePos x="0" y="0"/>
            <wp:positionH relativeFrom="column">
              <wp:posOffset>-229870</wp:posOffset>
            </wp:positionH>
            <wp:positionV relativeFrom="paragraph">
              <wp:posOffset>635</wp:posOffset>
            </wp:positionV>
            <wp:extent cx="880745" cy="855980"/>
            <wp:effectExtent l="19050" t="0" r="0" b="0"/>
            <wp:wrapNone/>
            <wp:docPr id="6" name="Picture 1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745" cy="855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DA30CB">
        <w:rPr>
          <w:rFonts w:ascii="Times New Roman" w:hAnsi="Times New Roman" w:cs="Times New Roman"/>
          <w:b/>
          <w:sz w:val="24"/>
          <w:szCs w:val="24"/>
        </w:rPr>
        <w:t>J</w:t>
      </w:r>
      <w:r w:rsidRPr="00DA30CB">
        <w:rPr>
          <w:rFonts w:ascii="Times New Roman" w:hAnsi="Times New Roman" w:cs="Times New Roman"/>
          <w:b/>
          <w:sz w:val="24"/>
          <w:szCs w:val="24"/>
          <w:lang w:val="sr-Cyrl-CS"/>
        </w:rPr>
        <w:t>АВНО ПРЕДУЗЕЋЕ ''ВОДОВОД''АКЦИОНАРСКО ДРУШТВО</w:t>
      </w:r>
    </w:p>
    <w:p w14:paraId="2E40EC66" w14:textId="77777777" w:rsidR="0097220B" w:rsidRPr="004A402A" w:rsidRDefault="0097220B" w:rsidP="0097220B">
      <w:pPr>
        <w:rPr>
          <w:lang w:val="sr-Latn-RS"/>
        </w:rPr>
      </w:pPr>
      <w:r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ГАЦКО</w:t>
      </w:r>
      <w:r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         </w:t>
      </w:r>
    </w:p>
    <w:p w14:paraId="0BB9CE6A" w14:textId="77777777" w:rsidR="0097220B" w:rsidRPr="00DA30CB" w:rsidRDefault="0097220B" w:rsidP="009722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lang w:val="sr-Latn-RS"/>
        </w:rPr>
        <w:t xml:space="preserve">                           </w:t>
      </w:r>
    </w:p>
    <w:p w14:paraId="72306550" w14:textId="77777777" w:rsidR="0097220B" w:rsidRPr="00EF23EF" w:rsidRDefault="0097220B" w:rsidP="0097220B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en-GB"/>
        </w:rPr>
      </w:pPr>
      <w:r>
        <w:rPr>
          <w:rFonts w:ascii="Times New Roman" w:hAnsi="Times New Roman" w:cs="Times New Roman"/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B8F424" wp14:editId="457AB19D">
                <wp:simplePos x="0" y="0"/>
                <wp:positionH relativeFrom="column">
                  <wp:posOffset>711200</wp:posOffset>
                </wp:positionH>
                <wp:positionV relativeFrom="paragraph">
                  <wp:posOffset>48260</wp:posOffset>
                </wp:positionV>
                <wp:extent cx="4305300" cy="0"/>
                <wp:effectExtent l="6350" t="5715" r="12700" b="13335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05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061E67" id="Straight Arrow Connector 2" o:spid="_x0000_s1026" type="#_x0000_t32" style="position:absolute;margin-left:56pt;margin-top:3.8pt;width:339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"/>
            </w:pict>
          </mc:Fallback>
        </mc:AlternateContent>
      </w:r>
    </w:p>
    <w:p w14:paraId="45AB9FBB" w14:textId="77777777" w:rsidR="0097220B" w:rsidRDefault="0097220B" w:rsidP="0097220B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en-GB"/>
        </w:rPr>
      </w:pPr>
      <w:r w:rsidRPr="00EF23EF">
        <w:rPr>
          <w:rFonts w:ascii="Times New Roman" w:hAnsi="Times New Roman" w:cs="Times New Roman"/>
          <w:b/>
          <w:sz w:val="16"/>
          <w:szCs w:val="16"/>
          <w:lang w:val="sr-Cyrl-CS"/>
        </w:rPr>
        <w:t>Рјешење окружног привредног суда</w:t>
      </w:r>
      <w:r w:rsidRPr="00EF23EF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EF23EF">
        <w:rPr>
          <w:rFonts w:ascii="Times New Roman" w:hAnsi="Times New Roman" w:cs="Times New Roman"/>
          <w:b/>
          <w:sz w:val="16"/>
          <w:szCs w:val="16"/>
          <w:lang w:val="sr-Cyrl-CS"/>
        </w:rPr>
        <w:t>Б</w:t>
      </w:r>
      <w:r w:rsidRPr="00EF23EF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EF23EF">
        <w:rPr>
          <w:rFonts w:ascii="Times New Roman" w:hAnsi="Times New Roman" w:cs="Times New Roman"/>
          <w:b/>
          <w:sz w:val="16"/>
          <w:szCs w:val="16"/>
          <w:lang w:val="sr-Cyrl-CS"/>
        </w:rPr>
        <w:t>р:062-0-РЕГ-11-000238</w:t>
      </w:r>
      <w:r w:rsidRPr="00EF23EF">
        <w:rPr>
          <w:rFonts w:ascii="Times New Roman" w:hAnsi="Times New Roman" w:cs="Times New Roman"/>
          <w:b/>
          <w:sz w:val="16"/>
          <w:szCs w:val="16"/>
        </w:rPr>
        <w:t xml:space="preserve">  </w:t>
      </w:r>
      <w:r w:rsidRPr="00EF23EF">
        <w:rPr>
          <w:rFonts w:ascii="Times New Roman" w:hAnsi="Times New Roman" w:cs="Times New Roman"/>
          <w:b/>
          <w:sz w:val="16"/>
          <w:szCs w:val="16"/>
          <w:lang w:val="en-GB"/>
        </w:rPr>
        <w:t>o</w:t>
      </w:r>
      <w:r w:rsidRPr="00EF23EF">
        <w:rPr>
          <w:rFonts w:ascii="Times New Roman" w:hAnsi="Times New Roman" w:cs="Times New Roman"/>
          <w:b/>
          <w:sz w:val="16"/>
          <w:szCs w:val="16"/>
          <w:lang w:val="sr-Cyrl-CS"/>
        </w:rPr>
        <w:t xml:space="preserve">д </w:t>
      </w:r>
      <w:r w:rsidRPr="00EF23EF">
        <w:rPr>
          <w:rFonts w:ascii="Times New Roman" w:hAnsi="Times New Roman" w:cs="Times New Roman"/>
          <w:b/>
          <w:sz w:val="16"/>
          <w:szCs w:val="16"/>
          <w:lang w:val="en-GB"/>
        </w:rPr>
        <w:t xml:space="preserve"> </w:t>
      </w:r>
      <w:r w:rsidRPr="00EF23EF">
        <w:rPr>
          <w:rFonts w:ascii="Times New Roman" w:hAnsi="Times New Roman" w:cs="Times New Roman"/>
          <w:b/>
          <w:sz w:val="16"/>
          <w:szCs w:val="16"/>
          <w:lang w:val="sr-Cyrl-CS"/>
        </w:rPr>
        <w:t>26.08.2011.године</w:t>
      </w:r>
      <w:r w:rsidRPr="00EF23EF">
        <w:rPr>
          <w:rFonts w:ascii="Times New Roman" w:hAnsi="Times New Roman" w:cs="Times New Roman"/>
          <w:b/>
          <w:sz w:val="16"/>
          <w:szCs w:val="16"/>
          <w:lang w:val="en-GB"/>
        </w:rPr>
        <w:t xml:space="preserve">  </w:t>
      </w:r>
    </w:p>
    <w:p w14:paraId="641B918A" w14:textId="77777777" w:rsidR="0097220B" w:rsidRPr="000F7584" w:rsidRDefault="0097220B" w:rsidP="0097220B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en-GB"/>
        </w:rPr>
      </w:pPr>
      <w:r>
        <w:rPr>
          <w:rFonts w:ascii="Times New Roman" w:hAnsi="Times New Roman" w:cs="Times New Roman"/>
          <w:b/>
          <w:sz w:val="16"/>
          <w:szCs w:val="16"/>
          <w:lang w:val="sr-Latn-RS"/>
        </w:rPr>
        <w:t xml:space="preserve"> </w:t>
      </w:r>
      <w:r w:rsidRPr="00EF23EF">
        <w:rPr>
          <w:rFonts w:ascii="Times New Roman" w:hAnsi="Times New Roman" w:cs="Times New Roman"/>
          <w:b/>
          <w:sz w:val="16"/>
          <w:szCs w:val="16"/>
          <w:lang w:val="sr-Cyrl-CS"/>
        </w:rPr>
        <w:t>ЈИБ: 4401387220002,</w:t>
      </w:r>
      <w:r w:rsidRPr="00EF23EF">
        <w:rPr>
          <w:rFonts w:ascii="Times New Roman" w:hAnsi="Times New Roman" w:cs="Times New Roman"/>
          <w:b/>
          <w:sz w:val="16"/>
          <w:szCs w:val="16"/>
          <w:lang w:val="en-GB"/>
        </w:rPr>
        <w:t xml:space="preserve"> </w:t>
      </w:r>
      <w:r w:rsidRPr="00EF23EF">
        <w:rPr>
          <w:rFonts w:ascii="Times New Roman" w:hAnsi="Times New Roman" w:cs="Times New Roman"/>
          <w:b/>
          <w:sz w:val="16"/>
          <w:szCs w:val="16"/>
          <w:lang w:val="sr-Cyrl-CS"/>
        </w:rPr>
        <w:t>МБ:1120</w:t>
      </w:r>
      <w:r>
        <w:rPr>
          <w:rFonts w:ascii="Times New Roman" w:hAnsi="Times New Roman" w:cs="Times New Roman"/>
          <w:b/>
          <w:sz w:val="16"/>
          <w:szCs w:val="16"/>
          <w:lang w:val="sr-Cyrl-CS"/>
        </w:rPr>
        <w:t>786, ЖР:5510560001582508</w:t>
      </w:r>
    </w:p>
    <w:p w14:paraId="10AB355A" w14:textId="77777777" w:rsidR="0097220B" w:rsidRDefault="0097220B" w:rsidP="0097220B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sr-Cyrl-RS"/>
        </w:rPr>
      </w:pPr>
      <w:r w:rsidRPr="00EF23EF">
        <w:rPr>
          <w:rFonts w:ascii="Times New Roman" w:hAnsi="Times New Roman" w:cs="Times New Roman"/>
          <w:b/>
          <w:sz w:val="16"/>
          <w:szCs w:val="16"/>
          <w:lang w:val="sr-Cyrl-CS"/>
        </w:rPr>
        <w:t>Тел/фах</w:t>
      </w:r>
      <w:r>
        <w:rPr>
          <w:rFonts w:ascii="Times New Roman" w:hAnsi="Times New Roman" w:cs="Times New Roman"/>
          <w:b/>
          <w:sz w:val="16"/>
          <w:szCs w:val="16"/>
          <w:lang w:val="sr-Cyrl-CS"/>
        </w:rPr>
        <w:t>: 059 / 471-147,</w:t>
      </w:r>
      <w:r w:rsidRPr="00EF23EF">
        <w:rPr>
          <w:rFonts w:ascii="Times New Roman" w:hAnsi="Times New Roman" w:cs="Times New Roman"/>
          <w:b/>
          <w:sz w:val="16"/>
          <w:szCs w:val="16"/>
          <w:lang w:val="en-GB"/>
        </w:rPr>
        <w:t xml:space="preserve"> </w:t>
      </w:r>
      <w:r w:rsidRPr="00EF23EF">
        <w:rPr>
          <w:rFonts w:ascii="Times New Roman" w:hAnsi="Times New Roman" w:cs="Times New Roman"/>
          <w:b/>
          <w:sz w:val="16"/>
          <w:szCs w:val="16"/>
          <w:lang w:val="hr-HR"/>
        </w:rPr>
        <w:t>e-mail:vodogacko</w:t>
      </w:r>
      <w:r w:rsidRPr="00EF23EF">
        <w:rPr>
          <w:rFonts w:ascii="Times New Roman" w:hAnsi="Times New Roman" w:cs="Times New Roman"/>
          <w:b/>
          <w:sz w:val="16"/>
          <w:szCs w:val="16"/>
        </w:rPr>
        <w:t>@</w:t>
      </w:r>
      <w:r>
        <w:rPr>
          <w:rFonts w:ascii="Times New Roman" w:hAnsi="Times New Roman" w:cs="Times New Roman"/>
          <w:b/>
          <w:sz w:val="16"/>
          <w:szCs w:val="16"/>
          <w:lang w:val="sr-Latn-RS"/>
        </w:rPr>
        <w:t>gmail.com</w:t>
      </w:r>
    </w:p>
    <w:p w14:paraId="132A657C" w14:textId="77777777" w:rsidR="0097220B" w:rsidRDefault="0097220B" w:rsidP="0097220B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C840AD4" w14:textId="77777777" w:rsidR="0097220B" w:rsidRDefault="0097220B" w:rsidP="0097220B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0A05D7A" w14:textId="77777777" w:rsidR="0097220B" w:rsidRDefault="008A57DF" w:rsidP="0097220B">
      <w:pPr>
        <w:spacing w:after="0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Број:  Н.О. -596-1</w:t>
      </w:r>
      <w:r w:rsidR="0097220B">
        <w:rPr>
          <w:rFonts w:ascii="Times New Roman" w:hAnsi="Times New Roman" w:cs="Times New Roman"/>
          <w:sz w:val="24"/>
          <w:szCs w:val="24"/>
          <w:lang w:val="sr-Cyrl-CS"/>
        </w:rPr>
        <w:t xml:space="preserve"> /26                                                                                           </w:t>
      </w:r>
    </w:p>
    <w:p w14:paraId="332EF1D4" w14:textId="77777777" w:rsidR="0097220B" w:rsidRDefault="0097220B" w:rsidP="0097220B">
      <w:pPr>
        <w:spacing w:after="0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Датум:07.10.2026</w:t>
      </w:r>
      <w:r w:rsidRPr="00542E01">
        <w:rPr>
          <w:rFonts w:ascii="Times New Roman" w:hAnsi="Times New Roman" w:cs="Times New Roman"/>
          <w:sz w:val="24"/>
          <w:szCs w:val="24"/>
          <w:lang w:val="sr-Cyrl-CS"/>
        </w:rPr>
        <w:t xml:space="preserve">. године   </w:t>
      </w:r>
    </w:p>
    <w:p w14:paraId="2B002A0F" w14:textId="77777777" w:rsidR="0097220B" w:rsidRDefault="0097220B" w:rsidP="009722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542E01">
        <w:rPr>
          <w:rFonts w:ascii="Times New Roman" w:hAnsi="Times New Roman" w:cs="Times New Roman"/>
          <w:sz w:val="24"/>
          <w:szCs w:val="24"/>
          <w:lang w:val="sr-Cyrl-CS"/>
        </w:rPr>
        <w:t>На основу члана 7. Закона о јавним предузећима (Сл. гласник Р.С.,број 75/04,78/11</w:t>
      </w:r>
      <w:r>
        <w:rPr>
          <w:rFonts w:ascii="Times New Roman" w:hAnsi="Times New Roman" w:cs="Times New Roman"/>
          <w:sz w:val="24"/>
          <w:szCs w:val="24"/>
          <w:lang w:val="sr-Latn-BA"/>
        </w:rPr>
        <w:t>,1/26</w:t>
      </w:r>
      <w:r w:rsidRPr="00542E01">
        <w:rPr>
          <w:rFonts w:ascii="Times New Roman" w:hAnsi="Times New Roman" w:cs="Times New Roman"/>
          <w:sz w:val="24"/>
          <w:szCs w:val="24"/>
          <w:lang w:val="sr-Cyrl-CS"/>
        </w:rPr>
        <w:t xml:space="preserve">), Надзорни  </w:t>
      </w:r>
      <w:r>
        <w:rPr>
          <w:rFonts w:ascii="Times New Roman" w:hAnsi="Times New Roman" w:cs="Times New Roman"/>
          <w:sz w:val="24"/>
          <w:szCs w:val="24"/>
          <w:lang w:val="sr-Cyrl-CS"/>
        </w:rPr>
        <w:t>одбор ЈП''Водовод ''А.Д. Гацко,</w:t>
      </w:r>
    </w:p>
    <w:p w14:paraId="405A4556" w14:textId="77777777" w:rsidR="0097220B" w:rsidRDefault="0097220B" w:rsidP="0097220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 w:rsidRPr="00542E01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С   А   З   И   В   А</w:t>
      </w:r>
    </w:p>
    <w:p w14:paraId="6222BD72" w14:textId="77777777" w:rsidR="0097220B" w:rsidRPr="002B38AB" w:rsidRDefault="0097220B" w:rsidP="009722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12 (</w:t>
      </w:r>
      <w:r>
        <w:rPr>
          <w:rFonts w:ascii="Times New Roman" w:hAnsi="Times New Roman" w:cs="Times New Roman"/>
          <w:b/>
          <w:bCs/>
          <w:sz w:val="24"/>
          <w:szCs w:val="24"/>
          <w:lang w:val="sr-Cyrl-BA"/>
        </w:rPr>
        <w:t>дванаесту)</w:t>
      </w:r>
      <w:r w:rsidRPr="00542E01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 xml:space="preserve">  ванредну сједницу Скупштине акционара  ЈП ''ВОДОВОДА'' А.Д.</w:t>
      </w:r>
    </w:p>
    <w:p w14:paraId="69CAAA02" w14:textId="77777777" w:rsidR="0097220B" w:rsidRDefault="0097220B" w:rsidP="0097220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542E01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 xml:space="preserve">                                                            ГАЦКО  </w:t>
      </w:r>
    </w:p>
    <w:p w14:paraId="1EE908A3" w14:textId="77777777" w:rsidR="0097220B" w:rsidRPr="00542E01" w:rsidRDefault="0097220B" w:rsidP="0097220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</w:p>
    <w:p w14:paraId="6CFD1CFE" w14:textId="77777777" w:rsidR="0097220B" w:rsidRPr="00542E01" w:rsidRDefault="0097220B" w:rsidP="0097220B">
      <w:pPr>
        <w:spacing w:after="0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CS"/>
        </w:rPr>
        <w:t xml:space="preserve"> Дванаеста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(12)ванредна </w:t>
      </w:r>
      <w:r w:rsidRPr="00542E01">
        <w:rPr>
          <w:rFonts w:ascii="Times New Roman" w:hAnsi="Times New Roman" w:cs="Times New Roman"/>
          <w:sz w:val="24"/>
          <w:szCs w:val="24"/>
          <w:lang w:val="sr-Cyrl-CS"/>
        </w:rPr>
        <w:t xml:space="preserve">сједница Скупштине акционара , одржаће се дана   </w:t>
      </w:r>
    </w:p>
    <w:p w14:paraId="454E3CED" w14:textId="77777777" w:rsidR="0097220B" w:rsidRPr="00542E01" w:rsidRDefault="0097220B" w:rsidP="0097220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sr-Latn-CS"/>
        </w:rPr>
        <w:t>02.11.2026</w:t>
      </w:r>
      <w:r w:rsidRPr="00542E01"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  <w:t>.</w:t>
      </w:r>
      <w:r w:rsidRPr="00542E01">
        <w:rPr>
          <w:rFonts w:ascii="Times New Roman" w:hAnsi="Times New Roman" w:cs="Times New Roman"/>
          <w:sz w:val="24"/>
          <w:szCs w:val="24"/>
          <w:lang w:val="sr-Cyrl-CS"/>
        </w:rPr>
        <w:t xml:space="preserve"> године   у</w:t>
      </w:r>
      <w:r w:rsidRPr="00542E0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  <w:u w:val="single"/>
        </w:rPr>
        <w:t>12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часова ( понедељак)</w:t>
      </w:r>
      <w:r w:rsidRPr="00542E01">
        <w:rPr>
          <w:rFonts w:ascii="Times New Roman" w:hAnsi="Times New Roman" w:cs="Times New Roman"/>
          <w:sz w:val="24"/>
          <w:szCs w:val="24"/>
          <w:lang w:val="sr-Cyrl-CS"/>
        </w:rPr>
        <w:t xml:space="preserve"> , у  Управи предузећа , Ул. Солунских добровољаца бр.1. Гацко. </w:t>
      </w:r>
    </w:p>
    <w:p w14:paraId="6584254A" w14:textId="77777777" w:rsidR="0097220B" w:rsidRPr="00542E01" w:rsidRDefault="0097220B" w:rsidP="0097220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542E01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 xml:space="preserve">                                             Д   Н   Е   В   Н   И     Р   Е   Д</w:t>
      </w:r>
    </w:p>
    <w:p w14:paraId="199775E1" w14:textId="77777777" w:rsidR="0097220B" w:rsidRPr="002B38AB" w:rsidRDefault="0097220B" w:rsidP="0097220B">
      <w:pPr>
        <w:pStyle w:val="ListParagraph"/>
        <w:numPr>
          <w:ilvl w:val="0"/>
          <w:numId w:val="9"/>
        </w:numPr>
        <w:spacing w:after="0" w:line="240" w:lineRule="auto"/>
        <w:rPr>
          <w:lang w:val="sr-Cyrl-CS"/>
        </w:rPr>
      </w:pPr>
      <w:r>
        <w:rPr>
          <w:lang w:val="sr-Cyrl-CS"/>
        </w:rPr>
        <w:t xml:space="preserve"> Усвајање записника са двадесет друге ( 22</w:t>
      </w:r>
      <w:r w:rsidRPr="003326EF">
        <w:rPr>
          <w:lang w:val="sr-Cyrl-CS"/>
        </w:rPr>
        <w:t xml:space="preserve"> ) </w:t>
      </w:r>
      <w:r>
        <w:rPr>
          <w:lang w:val="sr-Cyrl-CS"/>
        </w:rPr>
        <w:t xml:space="preserve">редовне </w:t>
      </w:r>
      <w:r w:rsidRPr="003326EF">
        <w:rPr>
          <w:lang w:val="sr-Cyrl-CS"/>
        </w:rPr>
        <w:t>сједнице Скупштине акционара Ј.П.''Водовод'' а.д. Гацко ,</w:t>
      </w:r>
    </w:p>
    <w:p w14:paraId="62920517" w14:textId="77777777" w:rsidR="0097220B" w:rsidRDefault="0097220B" w:rsidP="0097220B">
      <w:pPr>
        <w:pStyle w:val="ListParagraph"/>
        <w:numPr>
          <w:ilvl w:val="0"/>
          <w:numId w:val="9"/>
        </w:numPr>
        <w:spacing w:after="0" w:line="240" w:lineRule="auto"/>
        <w:rPr>
          <w:lang w:val="sr-Cyrl-CS"/>
        </w:rPr>
      </w:pPr>
      <w:r w:rsidRPr="003326EF">
        <w:rPr>
          <w:lang w:val="sr-Cyrl-CS"/>
        </w:rPr>
        <w:t>Донош</w:t>
      </w:r>
      <w:r>
        <w:rPr>
          <w:lang w:val="sr-Cyrl-CS"/>
        </w:rPr>
        <w:t xml:space="preserve">ење одлуке о разрјешењу  Надзорног одбора   </w:t>
      </w:r>
      <w:r w:rsidRPr="003326EF">
        <w:rPr>
          <w:lang w:val="sr-Cyrl-CS"/>
        </w:rPr>
        <w:t xml:space="preserve"> Ј.П. ''Водовод'' а</w:t>
      </w:r>
      <w:r>
        <w:rPr>
          <w:lang w:val="sr-Cyrl-CS"/>
        </w:rPr>
        <w:t>.д. Гацко из разлога  истека мандата.</w:t>
      </w:r>
    </w:p>
    <w:p w14:paraId="16DA20B8" w14:textId="77777777" w:rsidR="0097220B" w:rsidRPr="00B072FF" w:rsidRDefault="0097220B" w:rsidP="0097220B">
      <w:pPr>
        <w:pStyle w:val="ListParagraph"/>
        <w:numPr>
          <w:ilvl w:val="0"/>
          <w:numId w:val="9"/>
        </w:numPr>
        <w:spacing w:after="0" w:line="240" w:lineRule="auto"/>
        <w:rPr>
          <w:lang w:val="sr-Cyrl-CS"/>
        </w:rPr>
      </w:pPr>
      <w:r w:rsidRPr="003326EF">
        <w:rPr>
          <w:lang w:val="sr-Cyrl-CS"/>
        </w:rPr>
        <w:t xml:space="preserve"> Донош</w:t>
      </w:r>
      <w:r>
        <w:rPr>
          <w:lang w:val="sr-Cyrl-CS"/>
        </w:rPr>
        <w:t>ење одлуке  о</w:t>
      </w:r>
      <w:r>
        <w:rPr>
          <w:lang w:val="sr-Latn-CS"/>
        </w:rPr>
        <w:t xml:space="preserve"> </w:t>
      </w:r>
      <w:r>
        <w:rPr>
          <w:lang w:val="sr-Cyrl-CS"/>
        </w:rPr>
        <w:t xml:space="preserve">избору и именовању  Надзорног одбора   </w:t>
      </w:r>
      <w:r w:rsidRPr="003326EF">
        <w:rPr>
          <w:lang w:val="sr-Cyrl-CS"/>
        </w:rPr>
        <w:t xml:space="preserve"> Ј.П. ''Водовод'' а</w:t>
      </w:r>
      <w:r>
        <w:rPr>
          <w:lang w:val="sr-Cyrl-CS"/>
        </w:rPr>
        <w:t>.д. Гацко.</w:t>
      </w:r>
    </w:p>
    <w:p w14:paraId="4925F2C2" w14:textId="77777777" w:rsidR="0097220B" w:rsidRPr="00542E01" w:rsidRDefault="0097220B" w:rsidP="0097220B">
      <w:pPr>
        <w:pStyle w:val="BodyTextIndent"/>
        <w:ind w:left="0"/>
        <w:rPr>
          <w:u w:val="single"/>
        </w:rPr>
      </w:pPr>
      <w:r>
        <w:t>У случају да ванредна</w:t>
      </w:r>
      <w:r w:rsidRPr="00542E01">
        <w:t xml:space="preserve"> сједница  Скупштине акцонара  не буде одржана у заказано вријеме, поновљена сједница ће бити одржана </w:t>
      </w:r>
      <w:r>
        <w:rPr>
          <w:u w:val="single"/>
        </w:rPr>
        <w:t xml:space="preserve"> 10.11. 2026.</w:t>
      </w:r>
      <w:r w:rsidRPr="00542E01">
        <w:rPr>
          <w:u w:val="single"/>
        </w:rPr>
        <w:t xml:space="preserve"> </w:t>
      </w:r>
      <w:r w:rsidRPr="00542E01">
        <w:t>године</w:t>
      </w:r>
      <w:r>
        <w:rPr>
          <w:lang w:val="sr-Cyrl-BA"/>
        </w:rPr>
        <w:t xml:space="preserve"> (уторак)</w:t>
      </w:r>
      <w:r>
        <w:t xml:space="preserve"> у 12</w:t>
      </w:r>
      <w:r w:rsidRPr="00542E01">
        <w:rPr>
          <w:u w:val="single"/>
        </w:rPr>
        <w:t xml:space="preserve">  </w:t>
      </w:r>
      <w:r w:rsidRPr="00542E01">
        <w:t>часова на истом мјесту и са  истим дневним редом.</w:t>
      </w:r>
    </w:p>
    <w:p w14:paraId="4FDED3FE" w14:textId="77777777" w:rsidR="0097220B" w:rsidRDefault="0097220B" w:rsidP="0097220B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542E01">
        <w:rPr>
          <w:rFonts w:ascii="Times New Roman" w:hAnsi="Times New Roman" w:cs="Times New Roman"/>
          <w:sz w:val="24"/>
          <w:szCs w:val="24"/>
          <w:lang w:val="sr-Cyrl-CS"/>
        </w:rPr>
        <w:t xml:space="preserve">Увид у материјал се може извршити сваког радног дана у времену од 08  до 14 часова у Правној служби  -управа преузећа  у  Ул. Солунских добровољаца бр: 1,  у Гацку. 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Позивају се представници општине Гацко</w:t>
      </w:r>
      <w:r w:rsidRPr="00542E01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и други акционари </w:t>
      </w:r>
      <w:r w:rsidRPr="00542E01">
        <w:rPr>
          <w:rFonts w:ascii="Times New Roman" w:hAnsi="Times New Roman" w:cs="Times New Roman"/>
          <w:sz w:val="24"/>
          <w:szCs w:val="24"/>
          <w:lang w:val="sr-Cyrl-CS"/>
        </w:rPr>
        <w:t>да  лично или путем пуномоћника учествују у раду Скупштине акционара.Потпис даваоца пуномоћи мора бити овјерен код надлежног органа или овлаштеног лица у предузећу.</w:t>
      </w:r>
    </w:p>
    <w:p w14:paraId="3277971C" w14:textId="77777777" w:rsidR="0097220B" w:rsidRPr="00B072FF" w:rsidRDefault="0097220B" w:rsidP="0097220B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542E01">
        <w:rPr>
          <w:rFonts w:ascii="Times New Roman" w:hAnsi="Times New Roman" w:cs="Times New Roman"/>
          <w:sz w:val="24"/>
          <w:szCs w:val="24"/>
          <w:lang w:val="sr-Cyrl-CS"/>
        </w:rPr>
        <w:t xml:space="preserve">Ово право учествовања и право гласа на Скупштини акционара сте остварили на основу извјештаја </w:t>
      </w:r>
      <w:r w:rsidRPr="00C4033D">
        <w:rPr>
          <w:rFonts w:ascii="Times New Roman" w:hAnsi="Times New Roman" w:cs="Times New Roman"/>
          <w:b/>
          <w:sz w:val="24"/>
          <w:szCs w:val="24"/>
          <w:lang w:val="sr-Cyrl-CS"/>
        </w:rPr>
        <w:t>Централног регистра на дан 23.10. 2026године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, а у складу са чланом 26.</w:t>
      </w:r>
      <w:r w:rsidRPr="00542E01">
        <w:rPr>
          <w:rFonts w:ascii="Times New Roman" w:hAnsi="Times New Roman" w:cs="Times New Roman"/>
          <w:sz w:val="24"/>
          <w:szCs w:val="24"/>
          <w:lang w:val="sr-Cyrl-CS"/>
        </w:rPr>
        <w:t>Измјена и допуна З</w:t>
      </w:r>
      <w:r>
        <w:rPr>
          <w:rFonts w:ascii="Times New Roman" w:hAnsi="Times New Roman" w:cs="Times New Roman"/>
          <w:sz w:val="24"/>
          <w:szCs w:val="24"/>
          <w:lang w:val="sr-Cyrl-CS"/>
        </w:rPr>
        <w:t>акона о привредним друштвим</w:t>
      </w:r>
      <w:r>
        <w:rPr>
          <w:rFonts w:ascii="Times New Roman" w:hAnsi="Times New Roman" w:cs="Times New Roman"/>
          <w:sz w:val="24"/>
          <w:szCs w:val="24"/>
          <w:lang w:val="sr-Latn-BA"/>
        </w:rPr>
        <w:t>a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542E01">
        <w:rPr>
          <w:rFonts w:ascii="Times New Roman" w:hAnsi="Times New Roman" w:cs="Times New Roman"/>
          <w:sz w:val="24"/>
          <w:szCs w:val="24"/>
          <w:lang w:val="sr-Cyrl-CS"/>
        </w:rPr>
        <w:t>(Сл.гл</w:t>
      </w:r>
      <w:r>
        <w:rPr>
          <w:rFonts w:ascii="Times New Roman" w:hAnsi="Times New Roman" w:cs="Times New Roman"/>
          <w:sz w:val="24"/>
          <w:szCs w:val="24"/>
          <w:lang w:val="sr-Cyrl-CS"/>
        </w:rPr>
        <w:t>Р.С.бр:</w:t>
      </w:r>
      <w:r w:rsidRPr="00542E01">
        <w:rPr>
          <w:rFonts w:ascii="Times New Roman" w:hAnsi="Times New Roman" w:cs="Times New Roman"/>
          <w:sz w:val="24"/>
          <w:szCs w:val="24"/>
          <w:lang w:val="sr-Cyrl-CS"/>
        </w:rPr>
        <w:t>127/</w:t>
      </w:r>
      <w:r>
        <w:rPr>
          <w:rFonts w:ascii="Times New Roman" w:hAnsi="Times New Roman" w:cs="Times New Roman"/>
          <w:sz w:val="24"/>
          <w:szCs w:val="24"/>
          <w:lang w:val="sr-Cyrl-CS"/>
        </w:rPr>
        <w:t>20</w:t>
      </w:r>
      <w:r w:rsidRPr="00542E01">
        <w:rPr>
          <w:rFonts w:ascii="Times New Roman" w:hAnsi="Times New Roman" w:cs="Times New Roman"/>
          <w:sz w:val="24"/>
          <w:szCs w:val="24"/>
          <w:lang w:val="sr-Cyrl-CS"/>
        </w:rPr>
        <w:t>08,</w:t>
      </w:r>
      <w:r>
        <w:rPr>
          <w:rFonts w:ascii="Times New Roman" w:hAnsi="Times New Roman" w:cs="Times New Roman"/>
          <w:sz w:val="24"/>
          <w:szCs w:val="24"/>
          <w:lang w:val="sr-Latn-BA"/>
        </w:rPr>
        <w:t>58/2009,100/2011,</w:t>
      </w:r>
      <w:r>
        <w:rPr>
          <w:rFonts w:ascii="Times New Roman" w:hAnsi="Times New Roman" w:cs="Times New Roman"/>
          <w:sz w:val="24"/>
          <w:szCs w:val="24"/>
          <w:lang w:val="sr-Cyrl-CS"/>
        </w:rPr>
        <w:t>67/2013,100/2017,82/2019,73/2023,45/2025</w:t>
      </w:r>
      <w:r w:rsidRPr="00542E01">
        <w:rPr>
          <w:rFonts w:ascii="Times New Roman" w:hAnsi="Times New Roman" w:cs="Times New Roman"/>
          <w:sz w:val="24"/>
          <w:szCs w:val="24"/>
          <w:lang w:val="sr-Cyrl-CS"/>
        </w:rPr>
        <w:t>).</w:t>
      </w:r>
    </w:p>
    <w:p w14:paraId="30ECCCDD" w14:textId="77777777" w:rsidR="0097220B" w:rsidRPr="00542E01" w:rsidRDefault="0097220B" w:rsidP="0097220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077BFCE6" w14:textId="77777777" w:rsidR="0097220B" w:rsidRPr="00542E01" w:rsidRDefault="0097220B" w:rsidP="0097220B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542E01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 xml:space="preserve">                                                                                                 ПРЕДСЈЕДНИК</w:t>
      </w:r>
    </w:p>
    <w:p w14:paraId="3AA1C963" w14:textId="77777777" w:rsidR="0097220B" w:rsidRPr="00542E01" w:rsidRDefault="0097220B" w:rsidP="0097220B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542E01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 xml:space="preserve">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sr-Cyrl-CS"/>
        </w:rPr>
        <w:t xml:space="preserve">                                        </w:t>
      </w:r>
      <w:r w:rsidRPr="00542E01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НАДЗОРНОГ   ОДБОРА</w:t>
      </w:r>
    </w:p>
    <w:p w14:paraId="6BB7BFE4" w14:textId="77777777" w:rsidR="0097220B" w:rsidRDefault="0097220B" w:rsidP="009722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542E01"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                Дарко Лојовић – економиста </w:t>
      </w:r>
      <w:r w:rsidRPr="00542E01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</w:p>
    <w:p w14:paraId="0349815F" w14:textId="77777777" w:rsidR="0097220B" w:rsidRDefault="0097220B" w:rsidP="0097220B"/>
    <w:p w14:paraId="35F4D096" w14:textId="77777777" w:rsidR="0097220B" w:rsidRDefault="0097220B" w:rsidP="0097220B">
      <w:pPr>
        <w:rPr>
          <w:sz w:val="28"/>
          <w:szCs w:val="28"/>
          <w:lang w:val="sr-Cyrl-BA"/>
        </w:rPr>
      </w:pPr>
    </w:p>
    <w:sectPr w:rsidR="0097220B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4B4BA" w14:textId="77777777" w:rsidR="009D5329" w:rsidRDefault="009D5329" w:rsidP="00EB10AA">
      <w:pPr>
        <w:spacing w:after="0" w:line="240" w:lineRule="auto"/>
      </w:pPr>
      <w:r>
        <w:separator/>
      </w:r>
    </w:p>
  </w:endnote>
  <w:endnote w:type="continuationSeparator" w:id="0">
    <w:p w14:paraId="43264168" w14:textId="77777777" w:rsidR="009D5329" w:rsidRDefault="009D5329" w:rsidP="00EB10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C Times">
    <w:altName w:val="Courier New"/>
    <w:charset w:val="00"/>
    <w:family w:val="roman"/>
    <w:pitch w:val="variable"/>
    <w:sig w:usb0="00000001" w:usb1="00000000" w:usb2="00000000" w:usb3="00000000" w:csb0="0000001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420FD" w14:textId="77777777" w:rsidR="009D5329" w:rsidRDefault="009D5329" w:rsidP="00EB10AA">
      <w:pPr>
        <w:spacing w:after="0" w:line="240" w:lineRule="auto"/>
      </w:pPr>
      <w:r>
        <w:separator/>
      </w:r>
    </w:p>
  </w:footnote>
  <w:footnote w:type="continuationSeparator" w:id="0">
    <w:p w14:paraId="01B30797" w14:textId="77777777" w:rsidR="009D5329" w:rsidRDefault="009D5329" w:rsidP="00EB10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B12D5" w14:textId="77777777" w:rsidR="001949F8" w:rsidRDefault="001949F8">
    <w:pPr>
      <w:pStyle w:val="Header"/>
      <w:rPr>
        <w:lang w:val="sr-Cyrl-RS"/>
      </w:rPr>
    </w:pPr>
  </w:p>
  <w:p w14:paraId="7D7E585B" w14:textId="77777777" w:rsidR="001949F8" w:rsidRDefault="001949F8">
    <w:pPr>
      <w:pStyle w:val="Header"/>
      <w:rPr>
        <w:lang w:val="sr-Cyrl-RS"/>
      </w:rPr>
    </w:pPr>
  </w:p>
  <w:p w14:paraId="7310993C" w14:textId="77777777" w:rsidR="001949F8" w:rsidRPr="00A343D2" w:rsidRDefault="001949F8">
    <w:pPr>
      <w:pStyle w:val="Header"/>
      <w:rPr>
        <w:lang w:val="sr-Cyrl-R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35"/>
      <w:numFmt w:val="upperLetter"/>
      <w:lvlText w:val="%1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Arial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Arial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Arial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Arial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Arial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Arial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Arial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Arial"/>
        <w:sz w:val="22"/>
        <w:szCs w:val="22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Arial"/>
        <w:b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Arial"/>
        <w:b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Arial"/>
        <w:b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Arial"/>
        <w:b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Arial"/>
        <w:b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Arial"/>
        <w:b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Arial"/>
        <w:b/>
        <w:sz w:val="22"/>
        <w:szCs w:val="22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/>
        <w:sz w:val="22"/>
        <w:szCs w:val="22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/>
        <w:sz w:val="22"/>
        <w:szCs w:val="22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/>
        <w:sz w:val="22"/>
        <w:szCs w:val="22"/>
      </w:rPr>
    </w:lvl>
  </w:abstractNum>
  <w:abstractNum w:abstractNumId="6" w15:restartNumberingAfterBreak="0">
    <w:nsid w:val="00000007"/>
    <w:multiLevelType w:val="multilevel"/>
    <w:tmpl w:val="00000007"/>
    <w:name w:val="WW8Num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Arial"/>
        <w:b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/>
      </w:rPr>
    </w:lvl>
  </w:abstractNum>
  <w:abstractNum w:abstractNumId="7" w15:restartNumberingAfterBreak="0">
    <w:nsid w:val="00000008"/>
    <w:multiLevelType w:val="multilevel"/>
    <w:tmpl w:val="00000008"/>
    <w:name w:val="WW8Num9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Arial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Arial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Arial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Arial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Arial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Arial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Arial"/>
        <w:sz w:val="22"/>
        <w:szCs w:val="22"/>
      </w:rPr>
    </w:lvl>
  </w:abstractNum>
  <w:abstractNum w:abstractNumId="8" w15:restartNumberingAfterBreak="0">
    <w:nsid w:val="00000009"/>
    <w:multiLevelType w:val="multilevel"/>
    <w:tmpl w:val="00000009"/>
    <w:name w:val="WW8Num1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/>
        <w:sz w:val="22"/>
        <w:szCs w:val="22"/>
      </w:rPr>
    </w:lvl>
  </w:abstractNum>
  <w:abstractNum w:abstractNumId="9" w15:restartNumberingAfterBreak="0">
    <w:nsid w:val="0000000A"/>
    <w:multiLevelType w:val="multilevel"/>
    <w:tmpl w:val="0000000A"/>
    <w:name w:val="WW8Num11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/>
        <w:sz w:val="22"/>
        <w:szCs w:val="22"/>
      </w:rPr>
    </w:lvl>
  </w:abstractNum>
  <w:abstractNum w:abstractNumId="10" w15:restartNumberingAfterBreak="0">
    <w:nsid w:val="0000000B"/>
    <w:multiLevelType w:val="multilevel"/>
    <w:tmpl w:val="0000000B"/>
    <w:name w:val="WW8Num12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Arial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Arial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Arial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Arial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Arial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Arial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Arial"/>
        <w:sz w:val="22"/>
        <w:szCs w:val="22"/>
      </w:rPr>
    </w:lvl>
  </w:abstractNum>
  <w:abstractNum w:abstractNumId="11" w15:restartNumberingAfterBreak="0">
    <w:nsid w:val="0000000C"/>
    <w:multiLevelType w:val="multilevel"/>
    <w:tmpl w:val="0000000C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Arial"/>
        <w:sz w:val="22"/>
        <w:szCs w:val="22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/>
      </w:rPr>
    </w:lvl>
  </w:abstractNum>
  <w:abstractNum w:abstractNumId="12" w15:restartNumberingAfterBreak="0">
    <w:nsid w:val="0000000D"/>
    <w:multiLevelType w:val="multilevel"/>
    <w:tmpl w:val="0000000D"/>
    <w:name w:val="WW8Num14"/>
    <w:lvl w:ilvl="0">
      <w:start w:val="1"/>
      <w:numFmt w:val="lowerRoman"/>
      <w:lvlText w:val="%1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Arial"/>
        <w:sz w:val="22"/>
        <w:szCs w:val="22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/>
      </w:rPr>
    </w:lvl>
  </w:abstractNum>
  <w:abstractNum w:abstractNumId="13" w15:restartNumberingAfterBreak="0">
    <w:nsid w:val="01DC794B"/>
    <w:multiLevelType w:val="hybridMultilevel"/>
    <w:tmpl w:val="4D1C8800"/>
    <w:lvl w:ilvl="0" w:tplc="281A000F">
      <w:start w:val="1"/>
      <w:numFmt w:val="decimal"/>
      <w:lvlText w:val="%1."/>
      <w:lvlJc w:val="left"/>
      <w:pPr>
        <w:ind w:left="927" w:hanging="360"/>
      </w:pPr>
    </w:lvl>
    <w:lvl w:ilvl="1" w:tplc="281A0019">
      <w:start w:val="1"/>
      <w:numFmt w:val="lowerLetter"/>
      <w:lvlText w:val="%2."/>
      <w:lvlJc w:val="left"/>
      <w:pPr>
        <w:ind w:left="1440" w:hanging="360"/>
      </w:pPr>
    </w:lvl>
    <w:lvl w:ilvl="2" w:tplc="281A001B">
      <w:start w:val="1"/>
      <w:numFmt w:val="lowerRoman"/>
      <w:lvlText w:val="%3."/>
      <w:lvlJc w:val="right"/>
      <w:pPr>
        <w:ind w:left="2160" w:hanging="180"/>
      </w:pPr>
    </w:lvl>
    <w:lvl w:ilvl="3" w:tplc="281A000F">
      <w:start w:val="1"/>
      <w:numFmt w:val="decimal"/>
      <w:lvlText w:val="%4."/>
      <w:lvlJc w:val="left"/>
      <w:pPr>
        <w:ind w:left="2880" w:hanging="360"/>
      </w:pPr>
    </w:lvl>
    <w:lvl w:ilvl="4" w:tplc="281A0019">
      <w:start w:val="1"/>
      <w:numFmt w:val="lowerLetter"/>
      <w:lvlText w:val="%5."/>
      <w:lvlJc w:val="left"/>
      <w:pPr>
        <w:ind w:left="3600" w:hanging="360"/>
      </w:pPr>
    </w:lvl>
    <w:lvl w:ilvl="5" w:tplc="281A001B">
      <w:start w:val="1"/>
      <w:numFmt w:val="lowerRoman"/>
      <w:lvlText w:val="%6."/>
      <w:lvlJc w:val="right"/>
      <w:pPr>
        <w:ind w:left="4320" w:hanging="180"/>
      </w:pPr>
    </w:lvl>
    <w:lvl w:ilvl="6" w:tplc="281A000F">
      <w:start w:val="1"/>
      <w:numFmt w:val="decimal"/>
      <w:lvlText w:val="%7."/>
      <w:lvlJc w:val="left"/>
      <w:pPr>
        <w:ind w:left="5040" w:hanging="360"/>
      </w:pPr>
    </w:lvl>
    <w:lvl w:ilvl="7" w:tplc="281A0019">
      <w:start w:val="1"/>
      <w:numFmt w:val="lowerLetter"/>
      <w:lvlText w:val="%8."/>
      <w:lvlJc w:val="left"/>
      <w:pPr>
        <w:ind w:left="5760" w:hanging="360"/>
      </w:pPr>
    </w:lvl>
    <w:lvl w:ilvl="8" w:tplc="281A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C8C0E54"/>
    <w:multiLevelType w:val="hybridMultilevel"/>
    <w:tmpl w:val="CE289208"/>
    <w:lvl w:ilvl="0" w:tplc="922E76CE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BE86A26C">
      <w:start w:val="5"/>
      <w:numFmt w:val="bullet"/>
      <w:lvlText w:val="-"/>
      <w:lvlJc w:val="left"/>
      <w:pPr>
        <w:tabs>
          <w:tab w:val="num" w:pos="1380"/>
        </w:tabs>
        <w:ind w:left="1380" w:hanging="360"/>
      </w:pPr>
      <w:rPr>
        <w:rFonts w:ascii="Times New Roman" w:eastAsia="Times New Roman" w:hAnsi="Times New Roman" w:cs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5" w15:restartNumberingAfterBreak="0">
    <w:nsid w:val="0DBD3A41"/>
    <w:multiLevelType w:val="hybridMultilevel"/>
    <w:tmpl w:val="7C28867A"/>
    <w:lvl w:ilvl="0" w:tplc="32A07982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1F87E43"/>
    <w:multiLevelType w:val="hybridMultilevel"/>
    <w:tmpl w:val="AE1E5E9A"/>
    <w:lvl w:ilvl="0" w:tplc="EAFA403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D98A21C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78058A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29E7AEE"/>
    <w:multiLevelType w:val="multilevel"/>
    <w:tmpl w:val="9F26F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1418144C"/>
    <w:multiLevelType w:val="hybridMultilevel"/>
    <w:tmpl w:val="250A4D70"/>
    <w:lvl w:ilvl="0" w:tplc="A1D85F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BED08CE"/>
    <w:multiLevelType w:val="hybridMultilevel"/>
    <w:tmpl w:val="333ABE4A"/>
    <w:lvl w:ilvl="0" w:tplc="281A000F">
      <w:start w:val="1"/>
      <w:numFmt w:val="decimal"/>
      <w:lvlText w:val="%1."/>
      <w:lvlJc w:val="left"/>
      <w:pPr>
        <w:ind w:left="720" w:hanging="360"/>
      </w:pPr>
    </w:lvl>
    <w:lvl w:ilvl="1" w:tplc="281A0019">
      <w:start w:val="1"/>
      <w:numFmt w:val="lowerLetter"/>
      <w:lvlText w:val="%2."/>
      <w:lvlJc w:val="left"/>
      <w:pPr>
        <w:ind w:left="1440" w:hanging="360"/>
      </w:pPr>
    </w:lvl>
    <w:lvl w:ilvl="2" w:tplc="281A001B">
      <w:start w:val="1"/>
      <w:numFmt w:val="lowerRoman"/>
      <w:lvlText w:val="%3."/>
      <w:lvlJc w:val="right"/>
      <w:pPr>
        <w:ind w:left="2160" w:hanging="180"/>
      </w:pPr>
    </w:lvl>
    <w:lvl w:ilvl="3" w:tplc="281A000F">
      <w:start w:val="1"/>
      <w:numFmt w:val="decimal"/>
      <w:lvlText w:val="%4."/>
      <w:lvlJc w:val="left"/>
      <w:pPr>
        <w:ind w:left="2880" w:hanging="360"/>
      </w:pPr>
    </w:lvl>
    <w:lvl w:ilvl="4" w:tplc="281A0019">
      <w:start w:val="1"/>
      <w:numFmt w:val="lowerLetter"/>
      <w:lvlText w:val="%5."/>
      <w:lvlJc w:val="left"/>
      <w:pPr>
        <w:ind w:left="3600" w:hanging="360"/>
      </w:pPr>
    </w:lvl>
    <w:lvl w:ilvl="5" w:tplc="281A001B">
      <w:start w:val="1"/>
      <w:numFmt w:val="lowerRoman"/>
      <w:lvlText w:val="%6."/>
      <w:lvlJc w:val="right"/>
      <w:pPr>
        <w:ind w:left="4320" w:hanging="180"/>
      </w:pPr>
    </w:lvl>
    <w:lvl w:ilvl="6" w:tplc="281A000F">
      <w:start w:val="1"/>
      <w:numFmt w:val="decimal"/>
      <w:lvlText w:val="%7."/>
      <w:lvlJc w:val="left"/>
      <w:pPr>
        <w:ind w:left="5040" w:hanging="360"/>
      </w:pPr>
    </w:lvl>
    <w:lvl w:ilvl="7" w:tplc="281A0019">
      <w:start w:val="1"/>
      <w:numFmt w:val="lowerLetter"/>
      <w:lvlText w:val="%8."/>
      <w:lvlJc w:val="left"/>
      <w:pPr>
        <w:ind w:left="5760" w:hanging="360"/>
      </w:pPr>
    </w:lvl>
    <w:lvl w:ilvl="8" w:tplc="281A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C5B0692"/>
    <w:multiLevelType w:val="hybridMultilevel"/>
    <w:tmpl w:val="3B36E9DC"/>
    <w:lvl w:ilvl="0" w:tplc="442A58DA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B8C49AD"/>
    <w:multiLevelType w:val="multilevel"/>
    <w:tmpl w:val="833AE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8FA03E0"/>
    <w:multiLevelType w:val="hybridMultilevel"/>
    <w:tmpl w:val="209453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917672"/>
    <w:multiLevelType w:val="hybridMultilevel"/>
    <w:tmpl w:val="08B08E9C"/>
    <w:lvl w:ilvl="0" w:tplc="611A99E2">
      <w:start w:val="1"/>
      <w:numFmt w:val="decimal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24" w15:restartNumberingAfterBreak="0">
    <w:nsid w:val="3EE816A4"/>
    <w:multiLevelType w:val="hybridMultilevel"/>
    <w:tmpl w:val="333ABE4A"/>
    <w:lvl w:ilvl="0" w:tplc="281A000F">
      <w:start w:val="1"/>
      <w:numFmt w:val="decimal"/>
      <w:lvlText w:val="%1."/>
      <w:lvlJc w:val="left"/>
      <w:pPr>
        <w:ind w:left="720" w:hanging="360"/>
      </w:pPr>
    </w:lvl>
    <w:lvl w:ilvl="1" w:tplc="281A0019">
      <w:start w:val="1"/>
      <w:numFmt w:val="lowerLetter"/>
      <w:lvlText w:val="%2."/>
      <w:lvlJc w:val="left"/>
      <w:pPr>
        <w:ind w:left="1440" w:hanging="360"/>
      </w:pPr>
    </w:lvl>
    <w:lvl w:ilvl="2" w:tplc="281A001B">
      <w:start w:val="1"/>
      <w:numFmt w:val="lowerRoman"/>
      <w:lvlText w:val="%3."/>
      <w:lvlJc w:val="right"/>
      <w:pPr>
        <w:ind w:left="2160" w:hanging="180"/>
      </w:pPr>
    </w:lvl>
    <w:lvl w:ilvl="3" w:tplc="281A000F">
      <w:start w:val="1"/>
      <w:numFmt w:val="decimal"/>
      <w:lvlText w:val="%4."/>
      <w:lvlJc w:val="left"/>
      <w:pPr>
        <w:ind w:left="2880" w:hanging="360"/>
      </w:pPr>
    </w:lvl>
    <w:lvl w:ilvl="4" w:tplc="281A0019">
      <w:start w:val="1"/>
      <w:numFmt w:val="lowerLetter"/>
      <w:lvlText w:val="%5."/>
      <w:lvlJc w:val="left"/>
      <w:pPr>
        <w:ind w:left="3600" w:hanging="360"/>
      </w:pPr>
    </w:lvl>
    <w:lvl w:ilvl="5" w:tplc="281A001B">
      <w:start w:val="1"/>
      <w:numFmt w:val="lowerRoman"/>
      <w:lvlText w:val="%6."/>
      <w:lvlJc w:val="right"/>
      <w:pPr>
        <w:ind w:left="4320" w:hanging="180"/>
      </w:pPr>
    </w:lvl>
    <w:lvl w:ilvl="6" w:tplc="281A000F">
      <w:start w:val="1"/>
      <w:numFmt w:val="decimal"/>
      <w:lvlText w:val="%7."/>
      <w:lvlJc w:val="left"/>
      <w:pPr>
        <w:ind w:left="5040" w:hanging="360"/>
      </w:pPr>
    </w:lvl>
    <w:lvl w:ilvl="7" w:tplc="281A0019">
      <w:start w:val="1"/>
      <w:numFmt w:val="lowerLetter"/>
      <w:lvlText w:val="%8."/>
      <w:lvlJc w:val="left"/>
      <w:pPr>
        <w:ind w:left="5760" w:hanging="360"/>
      </w:pPr>
    </w:lvl>
    <w:lvl w:ilvl="8" w:tplc="281A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0945F9"/>
    <w:multiLevelType w:val="hybridMultilevel"/>
    <w:tmpl w:val="F9108452"/>
    <w:lvl w:ilvl="0" w:tplc="F306C9A8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B4DCD512">
      <w:start w:val="5"/>
      <w:numFmt w:val="upperRoman"/>
      <w:lvlText w:val="%2."/>
      <w:lvlJc w:val="left"/>
      <w:pPr>
        <w:tabs>
          <w:tab w:val="num" w:pos="1740"/>
        </w:tabs>
        <w:ind w:left="174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6" w15:restartNumberingAfterBreak="0">
    <w:nsid w:val="47584E08"/>
    <w:multiLevelType w:val="hybridMultilevel"/>
    <w:tmpl w:val="333ABE4A"/>
    <w:lvl w:ilvl="0" w:tplc="281A000F">
      <w:start w:val="1"/>
      <w:numFmt w:val="decimal"/>
      <w:lvlText w:val="%1."/>
      <w:lvlJc w:val="left"/>
      <w:pPr>
        <w:ind w:left="720" w:hanging="360"/>
      </w:pPr>
    </w:lvl>
    <w:lvl w:ilvl="1" w:tplc="281A0019">
      <w:start w:val="1"/>
      <w:numFmt w:val="lowerLetter"/>
      <w:lvlText w:val="%2."/>
      <w:lvlJc w:val="left"/>
      <w:pPr>
        <w:ind w:left="1440" w:hanging="360"/>
      </w:pPr>
    </w:lvl>
    <w:lvl w:ilvl="2" w:tplc="281A001B">
      <w:start w:val="1"/>
      <w:numFmt w:val="lowerRoman"/>
      <w:lvlText w:val="%3."/>
      <w:lvlJc w:val="right"/>
      <w:pPr>
        <w:ind w:left="2160" w:hanging="180"/>
      </w:pPr>
    </w:lvl>
    <w:lvl w:ilvl="3" w:tplc="281A000F">
      <w:start w:val="1"/>
      <w:numFmt w:val="decimal"/>
      <w:lvlText w:val="%4."/>
      <w:lvlJc w:val="left"/>
      <w:pPr>
        <w:ind w:left="2880" w:hanging="360"/>
      </w:pPr>
    </w:lvl>
    <w:lvl w:ilvl="4" w:tplc="281A0019">
      <w:start w:val="1"/>
      <w:numFmt w:val="lowerLetter"/>
      <w:lvlText w:val="%5."/>
      <w:lvlJc w:val="left"/>
      <w:pPr>
        <w:ind w:left="3600" w:hanging="360"/>
      </w:pPr>
    </w:lvl>
    <w:lvl w:ilvl="5" w:tplc="281A001B">
      <w:start w:val="1"/>
      <w:numFmt w:val="lowerRoman"/>
      <w:lvlText w:val="%6."/>
      <w:lvlJc w:val="right"/>
      <w:pPr>
        <w:ind w:left="4320" w:hanging="180"/>
      </w:pPr>
    </w:lvl>
    <w:lvl w:ilvl="6" w:tplc="281A000F">
      <w:start w:val="1"/>
      <w:numFmt w:val="decimal"/>
      <w:lvlText w:val="%7."/>
      <w:lvlJc w:val="left"/>
      <w:pPr>
        <w:ind w:left="5040" w:hanging="360"/>
      </w:pPr>
    </w:lvl>
    <w:lvl w:ilvl="7" w:tplc="281A0019">
      <w:start w:val="1"/>
      <w:numFmt w:val="lowerLetter"/>
      <w:lvlText w:val="%8."/>
      <w:lvlJc w:val="left"/>
      <w:pPr>
        <w:ind w:left="5760" w:hanging="360"/>
      </w:pPr>
    </w:lvl>
    <w:lvl w:ilvl="8" w:tplc="281A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90325E"/>
    <w:multiLevelType w:val="hybridMultilevel"/>
    <w:tmpl w:val="665C53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EA83EB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0615EEC"/>
    <w:multiLevelType w:val="hybridMultilevel"/>
    <w:tmpl w:val="333ABE4A"/>
    <w:lvl w:ilvl="0" w:tplc="281A000F">
      <w:start w:val="1"/>
      <w:numFmt w:val="decimal"/>
      <w:lvlText w:val="%1."/>
      <w:lvlJc w:val="left"/>
      <w:pPr>
        <w:ind w:left="720" w:hanging="360"/>
      </w:pPr>
    </w:lvl>
    <w:lvl w:ilvl="1" w:tplc="281A0019">
      <w:start w:val="1"/>
      <w:numFmt w:val="lowerLetter"/>
      <w:lvlText w:val="%2."/>
      <w:lvlJc w:val="left"/>
      <w:pPr>
        <w:ind w:left="1440" w:hanging="360"/>
      </w:pPr>
    </w:lvl>
    <w:lvl w:ilvl="2" w:tplc="281A001B">
      <w:start w:val="1"/>
      <w:numFmt w:val="lowerRoman"/>
      <w:lvlText w:val="%3."/>
      <w:lvlJc w:val="right"/>
      <w:pPr>
        <w:ind w:left="2160" w:hanging="180"/>
      </w:pPr>
    </w:lvl>
    <w:lvl w:ilvl="3" w:tplc="281A000F">
      <w:start w:val="1"/>
      <w:numFmt w:val="decimal"/>
      <w:lvlText w:val="%4."/>
      <w:lvlJc w:val="left"/>
      <w:pPr>
        <w:ind w:left="2880" w:hanging="360"/>
      </w:pPr>
    </w:lvl>
    <w:lvl w:ilvl="4" w:tplc="281A0019">
      <w:start w:val="1"/>
      <w:numFmt w:val="lowerLetter"/>
      <w:lvlText w:val="%5."/>
      <w:lvlJc w:val="left"/>
      <w:pPr>
        <w:ind w:left="3600" w:hanging="360"/>
      </w:pPr>
    </w:lvl>
    <w:lvl w:ilvl="5" w:tplc="281A001B">
      <w:start w:val="1"/>
      <w:numFmt w:val="lowerRoman"/>
      <w:lvlText w:val="%6."/>
      <w:lvlJc w:val="right"/>
      <w:pPr>
        <w:ind w:left="4320" w:hanging="180"/>
      </w:pPr>
    </w:lvl>
    <w:lvl w:ilvl="6" w:tplc="281A000F">
      <w:start w:val="1"/>
      <w:numFmt w:val="decimal"/>
      <w:lvlText w:val="%7."/>
      <w:lvlJc w:val="left"/>
      <w:pPr>
        <w:ind w:left="5040" w:hanging="360"/>
      </w:pPr>
    </w:lvl>
    <w:lvl w:ilvl="7" w:tplc="281A0019">
      <w:start w:val="1"/>
      <w:numFmt w:val="lowerLetter"/>
      <w:lvlText w:val="%8."/>
      <w:lvlJc w:val="left"/>
      <w:pPr>
        <w:ind w:left="5760" w:hanging="360"/>
      </w:pPr>
    </w:lvl>
    <w:lvl w:ilvl="8" w:tplc="281A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094381"/>
    <w:multiLevelType w:val="hybridMultilevel"/>
    <w:tmpl w:val="D2300898"/>
    <w:lvl w:ilvl="0" w:tplc="A1D85F8C">
      <w:start w:val="1"/>
      <w:numFmt w:val="bullet"/>
      <w:lvlText w:val=""/>
      <w:lvlJc w:val="left"/>
      <w:pPr>
        <w:ind w:left="9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0" w15:restartNumberingAfterBreak="0">
    <w:nsid w:val="5BE07969"/>
    <w:multiLevelType w:val="multilevel"/>
    <w:tmpl w:val="0DD87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DA267C1"/>
    <w:multiLevelType w:val="hybridMultilevel"/>
    <w:tmpl w:val="333ABE4A"/>
    <w:lvl w:ilvl="0" w:tplc="281A000F">
      <w:start w:val="1"/>
      <w:numFmt w:val="decimal"/>
      <w:lvlText w:val="%1."/>
      <w:lvlJc w:val="left"/>
      <w:pPr>
        <w:ind w:left="720" w:hanging="360"/>
      </w:pPr>
    </w:lvl>
    <w:lvl w:ilvl="1" w:tplc="281A0019">
      <w:start w:val="1"/>
      <w:numFmt w:val="lowerLetter"/>
      <w:lvlText w:val="%2."/>
      <w:lvlJc w:val="left"/>
      <w:pPr>
        <w:ind w:left="1440" w:hanging="360"/>
      </w:pPr>
    </w:lvl>
    <w:lvl w:ilvl="2" w:tplc="281A001B">
      <w:start w:val="1"/>
      <w:numFmt w:val="lowerRoman"/>
      <w:lvlText w:val="%3."/>
      <w:lvlJc w:val="right"/>
      <w:pPr>
        <w:ind w:left="2160" w:hanging="180"/>
      </w:pPr>
    </w:lvl>
    <w:lvl w:ilvl="3" w:tplc="281A000F">
      <w:start w:val="1"/>
      <w:numFmt w:val="decimal"/>
      <w:lvlText w:val="%4."/>
      <w:lvlJc w:val="left"/>
      <w:pPr>
        <w:ind w:left="2880" w:hanging="360"/>
      </w:pPr>
    </w:lvl>
    <w:lvl w:ilvl="4" w:tplc="281A0019">
      <w:start w:val="1"/>
      <w:numFmt w:val="lowerLetter"/>
      <w:lvlText w:val="%5."/>
      <w:lvlJc w:val="left"/>
      <w:pPr>
        <w:ind w:left="3600" w:hanging="360"/>
      </w:pPr>
    </w:lvl>
    <w:lvl w:ilvl="5" w:tplc="281A001B">
      <w:start w:val="1"/>
      <w:numFmt w:val="lowerRoman"/>
      <w:lvlText w:val="%6."/>
      <w:lvlJc w:val="right"/>
      <w:pPr>
        <w:ind w:left="4320" w:hanging="180"/>
      </w:pPr>
    </w:lvl>
    <w:lvl w:ilvl="6" w:tplc="281A000F">
      <w:start w:val="1"/>
      <w:numFmt w:val="decimal"/>
      <w:lvlText w:val="%7."/>
      <w:lvlJc w:val="left"/>
      <w:pPr>
        <w:ind w:left="5040" w:hanging="360"/>
      </w:pPr>
    </w:lvl>
    <w:lvl w:ilvl="7" w:tplc="281A0019">
      <w:start w:val="1"/>
      <w:numFmt w:val="lowerLetter"/>
      <w:lvlText w:val="%8."/>
      <w:lvlJc w:val="left"/>
      <w:pPr>
        <w:ind w:left="5760" w:hanging="360"/>
      </w:pPr>
    </w:lvl>
    <w:lvl w:ilvl="8" w:tplc="281A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805FC0"/>
    <w:multiLevelType w:val="multilevel"/>
    <w:tmpl w:val="228C9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2180818"/>
    <w:multiLevelType w:val="hybridMultilevel"/>
    <w:tmpl w:val="962233FA"/>
    <w:lvl w:ilvl="0" w:tplc="FC445CC0">
      <w:start w:val="1"/>
      <w:numFmt w:val="decimal"/>
      <w:lvlText w:val="%1."/>
      <w:lvlJc w:val="left"/>
      <w:pPr>
        <w:ind w:left="19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85" w:hanging="360"/>
      </w:pPr>
    </w:lvl>
    <w:lvl w:ilvl="2" w:tplc="0409001B" w:tentative="1">
      <w:start w:val="1"/>
      <w:numFmt w:val="lowerRoman"/>
      <w:lvlText w:val="%3."/>
      <w:lvlJc w:val="right"/>
      <w:pPr>
        <w:ind w:left="3405" w:hanging="180"/>
      </w:pPr>
    </w:lvl>
    <w:lvl w:ilvl="3" w:tplc="0409000F" w:tentative="1">
      <w:start w:val="1"/>
      <w:numFmt w:val="decimal"/>
      <w:lvlText w:val="%4."/>
      <w:lvlJc w:val="left"/>
      <w:pPr>
        <w:ind w:left="4125" w:hanging="360"/>
      </w:pPr>
    </w:lvl>
    <w:lvl w:ilvl="4" w:tplc="04090019" w:tentative="1">
      <w:start w:val="1"/>
      <w:numFmt w:val="lowerLetter"/>
      <w:lvlText w:val="%5."/>
      <w:lvlJc w:val="left"/>
      <w:pPr>
        <w:ind w:left="4845" w:hanging="360"/>
      </w:pPr>
    </w:lvl>
    <w:lvl w:ilvl="5" w:tplc="0409001B" w:tentative="1">
      <w:start w:val="1"/>
      <w:numFmt w:val="lowerRoman"/>
      <w:lvlText w:val="%6."/>
      <w:lvlJc w:val="right"/>
      <w:pPr>
        <w:ind w:left="5565" w:hanging="180"/>
      </w:pPr>
    </w:lvl>
    <w:lvl w:ilvl="6" w:tplc="0409000F" w:tentative="1">
      <w:start w:val="1"/>
      <w:numFmt w:val="decimal"/>
      <w:lvlText w:val="%7."/>
      <w:lvlJc w:val="left"/>
      <w:pPr>
        <w:ind w:left="6285" w:hanging="360"/>
      </w:pPr>
    </w:lvl>
    <w:lvl w:ilvl="7" w:tplc="04090019" w:tentative="1">
      <w:start w:val="1"/>
      <w:numFmt w:val="lowerLetter"/>
      <w:lvlText w:val="%8."/>
      <w:lvlJc w:val="left"/>
      <w:pPr>
        <w:ind w:left="7005" w:hanging="360"/>
      </w:pPr>
    </w:lvl>
    <w:lvl w:ilvl="8" w:tplc="0409001B" w:tentative="1">
      <w:start w:val="1"/>
      <w:numFmt w:val="lowerRoman"/>
      <w:lvlText w:val="%9."/>
      <w:lvlJc w:val="right"/>
      <w:pPr>
        <w:ind w:left="7725" w:hanging="180"/>
      </w:pPr>
    </w:lvl>
  </w:abstractNum>
  <w:abstractNum w:abstractNumId="34" w15:restartNumberingAfterBreak="0">
    <w:nsid w:val="695A60EF"/>
    <w:multiLevelType w:val="hybridMultilevel"/>
    <w:tmpl w:val="333ABE4A"/>
    <w:lvl w:ilvl="0" w:tplc="281A000F">
      <w:start w:val="1"/>
      <w:numFmt w:val="decimal"/>
      <w:lvlText w:val="%1."/>
      <w:lvlJc w:val="left"/>
      <w:pPr>
        <w:ind w:left="720" w:hanging="360"/>
      </w:pPr>
    </w:lvl>
    <w:lvl w:ilvl="1" w:tplc="281A0019">
      <w:start w:val="1"/>
      <w:numFmt w:val="lowerLetter"/>
      <w:lvlText w:val="%2."/>
      <w:lvlJc w:val="left"/>
      <w:pPr>
        <w:ind w:left="1440" w:hanging="360"/>
      </w:pPr>
    </w:lvl>
    <w:lvl w:ilvl="2" w:tplc="281A001B">
      <w:start w:val="1"/>
      <w:numFmt w:val="lowerRoman"/>
      <w:lvlText w:val="%3."/>
      <w:lvlJc w:val="right"/>
      <w:pPr>
        <w:ind w:left="2160" w:hanging="180"/>
      </w:pPr>
    </w:lvl>
    <w:lvl w:ilvl="3" w:tplc="281A000F">
      <w:start w:val="1"/>
      <w:numFmt w:val="decimal"/>
      <w:lvlText w:val="%4."/>
      <w:lvlJc w:val="left"/>
      <w:pPr>
        <w:ind w:left="2880" w:hanging="360"/>
      </w:pPr>
    </w:lvl>
    <w:lvl w:ilvl="4" w:tplc="281A0019">
      <w:start w:val="1"/>
      <w:numFmt w:val="lowerLetter"/>
      <w:lvlText w:val="%5."/>
      <w:lvlJc w:val="left"/>
      <w:pPr>
        <w:ind w:left="3600" w:hanging="360"/>
      </w:pPr>
    </w:lvl>
    <w:lvl w:ilvl="5" w:tplc="281A001B">
      <w:start w:val="1"/>
      <w:numFmt w:val="lowerRoman"/>
      <w:lvlText w:val="%6."/>
      <w:lvlJc w:val="right"/>
      <w:pPr>
        <w:ind w:left="4320" w:hanging="180"/>
      </w:pPr>
    </w:lvl>
    <w:lvl w:ilvl="6" w:tplc="281A000F">
      <w:start w:val="1"/>
      <w:numFmt w:val="decimal"/>
      <w:lvlText w:val="%7."/>
      <w:lvlJc w:val="left"/>
      <w:pPr>
        <w:ind w:left="5040" w:hanging="360"/>
      </w:pPr>
    </w:lvl>
    <w:lvl w:ilvl="7" w:tplc="281A0019">
      <w:start w:val="1"/>
      <w:numFmt w:val="lowerLetter"/>
      <w:lvlText w:val="%8."/>
      <w:lvlJc w:val="left"/>
      <w:pPr>
        <w:ind w:left="5760" w:hanging="360"/>
      </w:pPr>
    </w:lvl>
    <w:lvl w:ilvl="8" w:tplc="281A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3D6AA5"/>
    <w:multiLevelType w:val="hybridMultilevel"/>
    <w:tmpl w:val="238E5004"/>
    <w:lvl w:ilvl="0" w:tplc="B3649060">
      <w:start w:val="1"/>
      <w:numFmt w:val="decimal"/>
      <w:lvlText w:val="%1."/>
      <w:lvlJc w:val="left"/>
      <w:pPr>
        <w:ind w:left="855" w:hanging="360"/>
      </w:pPr>
    </w:lvl>
    <w:lvl w:ilvl="1" w:tplc="281A0019">
      <w:start w:val="1"/>
      <w:numFmt w:val="lowerLetter"/>
      <w:lvlText w:val="%2."/>
      <w:lvlJc w:val="left"/>
      <w:pPr>
        <w:ind w:left="1575" w:hanging="360"/>
      </w:pPr>
    </w:lvl>
    <w:lvl w:ilvl="2" w:tplc="281A001B">
      <w:start w:val="1"/>
      <w:numFmt w:val="lowerRoman"/>
      <w:lvlText w:val="%3."/>
      <w:lvlJc w:val="right"/>
      <w:pPr>
        <w:ind w:left="2295" w:hanging="180"/>
      </w:pPr>
    </w:lvl>
    <w:lvl w:ilvl="3" w:tplc="281A000F">
      <w:start w:val="1"/>
      <w:numFmt w:val="decimal"/>
      <w:lvlText w:val="%4."/>
      <w:lvlJc w:val="left"/>
      <w:pPr>
        <w:ind w:left="3015" w:hanging="360"/>
      </w:pPr>
    </w:lvl>
    <w:lvl w:ilvl="4" w:tplc="281A0019">
      <w:start w:val="1"/>
      <w:numFmt w:val="lowerLetter"/>
      <w:lvlText w:val="%5."/>
      <w:lvlJc w:val="left"/>
      <w:pPr>
        <w:ind w:left="3735" w:hanging="360"/>
      </w:pPr>
    </w:lvl>
    <w:lvl w:ilvl="5" w:tplc="281A001B">
      <w:start w:val="1"/>
      <w:numFmt w:val="lowerRoman"/>
      <w:lvlText w:val="%6."/>
      <w:lvlJc w:val="right"/>
      <w:pPr>
        <w:ind w:left="4455" w:hanging="180"/>
      </w:pPr>
    </w:lvl>
    <w:lvl w:ilvl="6" w:tplc="281A000F">
      <w:start w:val="1"/>
      <w:numFmt w:val="decimal"/>
      <w:lvlText w:val="%7."/>
      <w:lvlJc w:val="left"/>
      <w:pPr>
        <w:ind w:left="5175" w:hanging="360"/>
      </w:pPr>
    </w:lvl>
    <w:lvl w:ilvl="7" w:tplc="281A0019">
      <w:start w:val="1"/>
      <w:numFmt w:val="lowerLetter"/>
      <w:lvlText w:val="%8."/>
      <w:lvlJc w:val="left"/>
      <w:pPr>
        <w:ind w:left="5895" w:hanging="360"/>
      </w:pPr>
    </w:lvl>
    <w:lvl w:ilvl="8" w:tplc="281A001B">
      <w:start w:val="1"/>
      <w:numFmt w:val="lowerRoman"/>
      <w:lvlText w:val="%9."/>
      <w:lvlJc w:val="right"/>
      <w:pPr>
        <w:ind w:left="6615" w:hanging="180"/>
      </w:pPr>
    </w:lvl>
  </w:abstractNum>
  <w:abstractNum w:abstractNumId="36" w15:restartNumberingAfterBreak="0">
    <w:nsid w:val="79AA443D"/>
    <w:multiLevelType w:val="hybridMultilevel"/>
    <w:tmpl w:val="537C1658"/>
    <w:lvl w:ilvl="0" w:tplc="A1D85F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011932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0180186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663283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6655662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8811960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7387329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8164214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83455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22446655">
    <w:abstractNumId w:val="33"/>
  </w:num>
  <w:num w:numId="10" w16cid:durableId="81055939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51862945">
    <w:abstractNumId w:val="29"/>
  </w:num>
  <w:num w:numId="12" w16cid:durableId="115494491">
    <w:abstractNumId w:val="18"/>
  </w:num>
  <w:num w:numId="13" w16cid:durableId="583032063">
    <w:abstractNumId w:val="36"/>
  </w:num>
  <w:num w:numId="14" w16cid:durableId="315838932">
    <w:abstractNumId w:val="30"/>
  </w:num>
  <w:num w:numId="15" w16cid:durableId="1148716065">
    <w:abstractNumId w:val="17"/>
  </w:num>
  <w:num w:numId="16" w16cid:durableId="1579251024">
    <w:abstractNumId w:val="21"/>
  </w:num>
  <w:num w:numId="17" w16cid:durableId="2146701770">
    <w:abstractNumId w:val="32"/>
  </w:num>
  <w:num w:numId="18" w16cid:durableId="766585741">
    <w:abstractNumId w:val="16"/>
  </w:num>
  <w:num w:numId="19" w16cid:durableId="1062562223">
    <w:abstractNumId w:val="14"/>
  </w:num>
  <w:num w:numId="20" w16cid:durableId="408036934">
    <w:abstractNumId w:val="25"/>
  </w:num>
  <w:num w:numId="21" w16cid:durableId="157888314">
    <w:abstractNumId w:val="23"/>
  </w:num>
  <w:num w:numId="22" w16cid:durableId="1013605626">
    <w:abstractNumId w:val="22"/>
  </w:num>
  <w:num w:numId="23" w16cid:durableId="80755285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9170654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65A"/>
    <w:rsid w:val="00016D49"/>
    <w:rsid w:val="000234EB"/>
    <w:rsid w:val="0003482C"/>
    <w:rsid w:val="00034933"/>
    <w:rsid w:val="0003641E"/>
    <w:rsid w:val="00047081"/>
    <w:rsid w:val="000550F8"/>
    <w:rsid w:val="0005583F"/>
    <w:rsid w:val="00055FD3"/>
    <w:rsid w:val="00070818"/>
    <w:rsid w:val="00072868"/>
    <w:rsid w:val="00086F7C"/>
    <w:rsid w:val="00090058"/>
    <w:rsid w:val="00093DEE"/>
    <w:rsid w:val="000A0EEF"/>
    <w:rsid w:val="000A123F"/>
    <w:rsid w:val="000A464C"/>
    <w:rsid w:val="000A665A"/>
    <w:rsid w:val="000B1BC5"/>
    <w:rsid w:val="000B52F9"/>
    <w:rsid w:val="000B575F"/>
    <w:rsid w:val="000B7CA0"/>
    <w:rsid w:val="000C2737"/>
    <w:rsid w:val="000C6730"/>
    <w:rsid w:val="000C6A93"/>
    <w:rsid w:val="000C6D49"/>
    <w:rsid w:val="000D2DB6"/>
    <w:rsid w:val="000E0A89"/>
    <w:rsid w:val="000E1962"/>
    <w:rsid w:val="000E7C72"/>
    <w:rsid w:val="000F49FD"/>
    <w:rsid w:val="000F7584"/>
    <w:rsid w:val="000F78FD"/>
    <w:rsid w:val="00127608"/>
    <w:rsid w:val="00131159"/>
    <w:rsid w:val="00135B96"/>
    <w:rsid w:val="00136654"/>
    <w:rsid w:val="001564FC"/>
    <w:rsid w:val="00164BF4"/>
    <w:rsid w:val="00170CD8"/>
    <w:rsid w:val="0017228B"/>
    <w:rsid w:val="0018727E"/>
    <w:rsid w:val="001949F8"/>
    <w:rsid w:val="0019726E"/>
    <w:rsid w:val="001A4121"/>
    <w:rsid w:val="001B2A69"/>
    <w:rsid w:val="001B5FD2"/>
    <w:rsid w:val="001C3705"/>
    <w:rsid w:val="001C60E5"/>
    <w:rsid w:val="001C6509"/>
    <w:rsid w:val="001C6C68"/>
    <w:rsid w:val="001D3D71"/>
    <w:rsid w:val="001D52CB"/>
    <w:rsid w:val="001E49E0"/>
    <w:rsid w:val="001E6D08"/>
    <w:rsid w:val="001F1E7F"/>
    <w:rsid w:val="001F2A64"/>
    <w:rsid w:val="002004A2"/>
    <w:rsid w:val="00201365"/>
    <w:rsid w:val="00201B19"/>
    <w:rsid w:val="00224290"/>
    <w:rsid w:val="00226539"/>
    <w:rsid w:val="00252032"/>
    <w:rsid w:val="00256A61"/>
    <w:rsid w:val="002625EC"/>
    <w:rsid w:val="00266A41"/>
    <w:rsid w:val="00275238"/>
    <w:rsid w:val="00277033"/>
    <w:rsid w:val="00281303"/>
    <w:rsid w:val="00282A05"/>
    <w:rsid w:val="00284219"/>
    <w:rsid w:val="00290125"/>
    <w:rsid w:val="002A5AF8"/>
    <w:rsid w:val="002A7FF8"/>
    <w:rsid w:val="002B3045"/>
    <w:rsid w:val="002C4D05"/>
    <w:rsid w:val="002D3702"/>
    <w:rsid w:val="002D50E6"/>
    <w:rsid w:val="002D6308"/>
    <w:rsid w:val="002D6B54"/>
    <w:rsid w:val="002F3DAF"/>
    <w:rsid w:val="002F4CA4"/>
    <w:rsid w:val="00301DD6"/>
    <w:rsid w:val="00303422"/>
    <w:rsid w:val="00306288"/>
    <w:rsid w:val="003154DA"/>
    <w:rsid w:val="00317049"/>
    <w:rsid w:val="0035712F"/>
    <w:rsid w:val="0036077E"/>
    <w:rsid w:val="0039532C"/>
    <w:rsid w:val="003A1C4F"/>
    <w:rsid w:val="003B1687"/>
    <w:rsid w:val="003B2D4E"/>
    <w:rsid w:val="003C3243"/>
    <w:rsid w:val="003E1630"/>
    <w:rsid w:val="0040052B"/>
    <w:rsid w:val="00400B94"/>
    <w:rsid w:val="00407D22"/>
    <w:rsid w:val="0041365C"/>
    <w:rsid w:val="00414699"/>
    <w:rsid w:val="0041587D"/>
    <w:rsid w:val="00427200"/>
    <w:rsid w:val="004314B3"/>
    <w:rsid w:val="0043409E"/>
    <w:rsid w:val="004473AE"/>
    <w:rsid w:val="00453AED"/>
    <w:rsid w:val="0046542C"/>
    <w:rsid w:val="004866AE"/>
    <w:rsid w:val="00497E3B"/>
    <w:rsid w:val="004A1E56"/>
    <w:rsid w:val="004A41B8"/>
    <w:rsid w:val="004A43D9"/>
    <w:rsid w:val="004A7F45"/>
    <w:rsid w:val="004B6714"/>
    <w:rsid w:val="004D0BEC"/>
    <w:rsid w:val="004E05A8"/>
    <w:rsid w:val="004F4259"/>
    <w:rsid w:val="00510135"/>
    <w:rsid w:val="00510367"/>
    <w:rsid w:val="00520C7E"/>
    <w:rsid w:val="005215E5"/>
    <w:rsid w:val="0055134F"/>
    <w:rsid w:val="00556656"/>
    <w:rsid w:val="005621CE"/>
    <w:rsid w:val="00576290"/>
    <w:rsid w:val="00590F82"/>
    <w:rsid w:val="005B2B4D"/>
    <w:rsid w:val="005B6D91"/>
    <w:rsid w:val="005B7EB1"/>
    <w:rsid w:val="005C0446"/>
    <w:rsid w:val="005C579C"/>
    <w:rsid w:val="005D06D9"/>
    <w:rsid w:val="005D153A"/>
    <w:rsid w:val="005F77D9"/>
    <w:rsid w:val="0061376B"/>
    <w:rsid w:val="006157E2"/>
    <w:rsid w:val="00624E38"/>
    <w:rsid w:val="00625B90"/>
    <w:rsid w:val="006361DB"/>
    <w:rsid w:val="00651C6A"/>
    <w:rsid w:val="00653F5B"/>
    <w:rsid w:val="00655C03"/>
    <w:rsid w:val="00656B8D"/>
    <w:rsid w:val="00672F60"/>
    <w:rsid w:val="006741DB"/>
    <w:rsid w:val="0067442C"/>
    <w:rsid w:val="006771F9"/>
    <w:rsid w:val="0068518C"/>
    <w:rsid w:val="00686433"/>
    <w:rsid w:val="00692E98"/>
    <w:rsid w:val="006A4425"/>
    <w:rsid w:val="006A4492"/>
    <w:rsid w:val="006A477C"/>
    <w:rsid w:val="006B2253"/>
    <w:rsid w:val="006C174C"/>
    <w:rsid w:val="006C6CEE"/>
    <w:rsid w:val="006F140E"/>
    <w:rsid w:val="00707D2D"/>
    <w:rsid w:val="007112CA"/>
    <w:rsid w:val="00713B8B"/>
    <w:rsid w:val="007143C9"/>
    <w:rsid w:val="00717D6D"/>
    <w:rsid w:val="00723C4A"/>
    <w:rsid w:val="00730AE3"/>
    <w:rsid w:val="007417CC"/>
    <w:rsid w:val="007420CF"/>
    <w:rsid w:val="0074776A"/>
    <w:rsid w:val="007512A1"/>
    <w:rsid w:val="00752111"/>
    <w:rsid w:val="00752A32"/>
    <w:rsid w:val="007563FB"/>
    <w:rsid w:val="00765AF2"/>
    <w:rsid w:val="007711A6"/>
    <w:rsid w:val="007723D7"/>
    <w:rsid w:val="0077397B"/>
    <w:rsid w:val="00773A5E"/>
    <w:rsid w:val="0077653F"/>
    <w:rsid w:val="007808B6"/>
    <w:rsid w:val="007929A0"/>
    <w:rsid w:val="00792D5E"/>
    <w:rsid w:val="007A5AB7"/>
    <w:rsid w:val="007B24D5"/>
    <w:rsid w:val="007B429E"/>
    <w:rsid w:val="007B6E0E"/>
    <w:rsid w:val="007C4AAC"/>
    <w:rsid w:val="007D0645"/>
    <w:rsid w:val="007D7D3D"/>
    <w:rsid w:val="007E0098"/>
    <w:rsid w:val="007F1C48"/>
    <w:rsid w:val="008301CC"/>
    <w:rsid w:val="00832941"/>
    <w:rsid w:val="00836375"/>
    <w:rsid w:val="0084264A"/>
    <w:rsid w:val="00846094"/>
    <w:rsid w:val="008727D6"/>
    <w:rsid w:val="00872F92"/>
    <w:rsid w:val="00874307"/>
    <w:rsid w:val="0087457C"/>
    <w:rsid w:val="00877E1B"/>
    <w:rsid w:val="00884273"/>
    <w:rsid w:val="00886830"/>
    <w:rsid w:val="00887977"/>
    <w:rsid w:val="00891320"/>
    <w:rsid w:val="008A57DF"/>
    <w:rsid w:val="008B1B4B"/>
    <w:rsid w:val="00910DFE"/>
    <w:rsid w:val="00916EAA"/>
    <w:rsid w:val="00932E5A"/>
    <w:rsid w:val="009365D9"/>
    <w:rsid w:val="00940BD9"/>
    <w:rsid w:val="00943CED"/>
    <w:rsid w:val="009447FB"/>
    <w:rsid w:val="00946AED"/>
    <w:rsid w:val="00960957"/>
    <w:rsid w:val="00966C11"/>
    <w:rsid w:val="0097220B"/>
    <w:rsid w:val="00973BA0"/>
    <w:rsid w:val="00977E48"/>
    <w:rsid w:val="009835DE"/>
    <w:rsid w:val="009A2599"/>
    <w:rsid w:val="009C2C6B"/>
    <w:rsid w:val="009D5329"/>
    <w:rsid w:val="009F1345"/>
    <w:rsid w:val="00A04E6E"/>
    <w:rsid w:val="00A22683"/>
    <w:rsid w:val="00A25079"/>
    <w:rsid w:val="00A30259"/>
    <w:rsid w:val="00A31773"/>
    <w:rsid w:val="00A3236F"/>
    <w:rsid w:val="00A343D2"/>
    <w:rsid w:val="00A474C5"/>
    <w:rsid w:val="00A545E3"/>
    <w:rsid w:val="00A607EB"/>
    <w:rsid w:val="00A6423A"/>
    <w:rsid w:val="00A74ED1"/>
    <w:rsid w:val="00A93BCD"/>
    <w:rsid w:val="00AA6187"/>
    <w:rsid w:val="00AB0FF1"/>
    <w:rsid w:val="00AB1946"/>
    <w:rsid w:val="00AB2314"/>
    <w:rsid w:val="00AB4B74"/>
    <w:rsid w:val="00AB4EEF"/>
    <w:rsid w:val="00AB4F46"/>
    <w:rsid w:val="00AB6561"/>
    <w:rsid w:val="00AC2A41"/>
    <w:rsid w:val="00AC2FBA"/>
    <w:rsid w:val="00AE3ECE"/>
    <w:rsid w:val="00AF206A"/>
    <w:rsid w:val="00AF4FCE"/>
    <w:rsid w:val="00B00B93"/>
    <w:rsid w:val="00B076EC"/>
    <w:rsid w:val="00B21EA5"/>
    <w:rsid w:val="00B32E92"/>
    <w:rsid w:val="00B33C7E"/>
    <w:rsid w:val="00B41150"/>
    <w:rsid w:val="00B43781"/>
    <w:rsid w:val="00B56518"/>
    <w:rsid w:val="00B62670"/>
    <w:rsid w:val="00B664D0"/>
    <w:rsid w:val="00B665A8"/>
    <w:rsid w:val="00B701ED"/>
    <w:rsid w:val="00B751CC"/>
    <w:rsid w:val="00B7573B"/>
    <w:rsid w:val="00B8650D"/>
    <w:rsid w:val="00B9642E"/>
    <w:rsid w:val="00BA1CB1"/>
    <w:rsid w:val="00BA6AD4"/>
    <w:rsid w:val="00BD113F"/>
    <w:rsid w:val="00BD3DB0"/>
    <w:rsid w:val="00BF08EC"/>
    <w:rsid w:val="00BF0E29"/>
    <w:rsid w:val="00C04C4E"/>
    <w:rsid w:val="00C32DAF"/>
    <w:rsid w:val="00C4270D"/>
    <w:rsid w:val="00C44CED"/>
    <w:rsid w:val="00C73BD2"/>
    <w:rsid w:val="00C822AB"/>
    <w:rsid w:val="00C86C55"/>
    <w:rsid w:val="00CB2C48"/>
    <w:rsid w:val="00CB60CE"/>
    <w:rsid w:val="00CC0C82"/>
    <w:rsid w:val="00CC462A"/>
    <w:rsid w:val="00CD0E0C"/>
    <w:rsid w:val="00CF1479"/>
    <w:rsid w:val="00CF2692"/>
    <w:rsid w:val="00D0112F"/>
    <w:rsid w:val="00D0452C"/>
    <w:rsid w:val="00D04C71"/>
    <w:rsid w:val="00D04EB5"/>
    <w:rsid w:val="00D07101"/>
    <w:rsid w:val="00D10709"/>
    <w:rsid w:val="00D247A0"/>
    <w:rsid w:val="00D35E20"/>
    <w:rsid w:val="00D36BA0"/>
    <w:rsid w:val="00D42225"/>
    <w:rsid w:val="00D50BF8"/>
    <w:rsid w:val="00D52BDA"/>
    <w:rsid w:val="00D542FF"/>
    <w:rsid w:val="00D54CF0"/>
    <w:rsid w:val="00D5562E"/>
    <w:rsid w:val="00D77E62"/>
    <w:rsid w:val="00D9706A"/>
    <w:rsid w:val="00DB48F8"/>
    <w:rsid w:val="00DB6793"/>
    <w:rsid w:val="00DD1D2E"/>
    <w:rsid w:val="00DE134E"/>
    <w:rsid w:val="00DE6746"/>
    <w:rsid w:val="00E138D3"/>
    <w:rsid w:val="00E1550D"/>
    <w:rsid w:val="00E300AF"/>
    <w:rsid w:val="00E4239A"/>
    <w:rsid w:val="00E42408"/>
    <w:rsid w:val="00E46780"/>
    <w:rsid w:val="00E60675"/>
    <w:rsid w:val="00E6107F"/>
    <w:rsid w:val="00E633FB"/>
    <w:rsid w:val="00E6526B"/>
    <w:rsid w:val="00E83587"/>
    <w:rsid w:val="00E92B90"/>
    <w:rsid w:val="00EA4732"/>
    <w:rsid w:val="00EB10AA"/>
    <w:rsid w:val="00EB557F"/>
    <w:rsid w:val="00EB67A6"/>
    <w:rsid w:val="00EC1E49"/>
    <w:rsid w:val="00EC4641"/>
    <w:rsid w:val="00ED6C5F"/>
    <w:rsid w:val="00F01282"/>
    <w:rsid w:val="00F02599"/>
    <w:rsid w:val="00F16B52"/>
    <w:rsid w:val="00F20C97"/>
    <w:rsid w:val="00F2532B"/>
    <w:rsid w:val="00F303C8"/>
    <w:rsid w:val="00F3041C"/>
    <w:rsid w:val="00F320F5"/>
    <w:rsid w:val="00F42D48"/>
    <w:rsid w:val="00F554D4"/>
    <w:rsid w:val="00F6574A"/>
    <w:rsid w:val="00F66E8A"/>
    <w:rsid w:val="00F71BFB"/>
    <w:rsid w:val="00F72819"/>
    <w:rsid w:val="00F85BD8"/>
    <w:rsid w:val="00F96DC6"/>
    <w:rsid w:val="00FA3A60"/>
    <w:rsid w:val="00FC5DF5"/>
    <w:rsid w:val="00FE5E12"/>
    <w:rsid w:val="00FF4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508C4"/>
  <w15:docId w15:val="{42FF7AC5-EA48-4669-99A9-C8400E213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045"/>
    <w:rPr>
      <w:rFonts w:eastAsiaTheme="minorEastAsia"/>
      <w:lang w:val="en-US"/>
    </w:rPr>
  </w:style>
  <w:style w:type="paragraph" w:styleId="Heading1">
    <w:name w:val="heading 1"/>
    <w:basedOn w:val="Normal"/>
    <w:next w:val="Normal"/>
    <w:link w:val="Heading1Char"/>
    <w:uiPriority w:val="1"/>
    <w:qFormat/>
    <w:rsid w:val="00B9642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Cs/>
      <w:sz w:val="24"/>
      <w:szCs w:val="20"/>
      <w:lang w:val="sr-Cyrl-RS" w:eastAsia="sr-Cyrl-RS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B9642E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sr-Cyrl-RS" w:eastAsia="sr-Cyrl-RS"/>
    </w:rPr>
  </w:style>
  <w:style w:type="paragraph" w:styleId="Heading3">
    <w:name w:val="heading 3"/>
    <w:basedOn w:val="Normal"/>
    <w:next w:val="Normal"/>
    <w:link w:val="Heading3Char"/>
    <w:uiPriority w:val="1"/>
    <w:unhideWhenUsed/>
    <w:qFormat/>
    <w:rsid w:val="00B9642E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sr-Cyrl-RS" w:eastAsia="sr-Cyrl-RS"/>
    </w:rPr>
  </w:style>
  <w:style w:type="paragraph" w:styleId="Heading4">
    <w:name w:val="heading 4"/>
    <w:basedOn w:val="Normal"/>
    <w:link w:val="Heading4Char"/>
    <w:uiPriority w:val="1"/>
    <w:qFormat/>
    <w:rsid w:val="005F77D9"/>
    <w:pPr>
      <w:widowControl w:val="0"/>
      <w:autoSpaceDE w:val="0"/>
      <w:autoSpaceDN w:val="0"/>
      <w:spacing w:after="0" w:line="240" w:lineRule="auto"/>
      <w:ind w:left="3453" w:hanging="5076"/>
      <w:outlineLvl w:val="3"/>
    </w:pPr>
    <w:rPr>
      <w:rFonts w:ascii="Arial" w:eastAsia="Arial" w:hAnsi="Arial" w:cs="Arial"/>
      <w:b/>
      <w:bCs/>
      <w:sz w:val="21"/>
      <w:szCs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6B5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4EE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B10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10AA"/>
    <w:rPr>
      <w:rFonts w:eastAsiaTheme="minorEastAsia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B10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10AA"/>
    <w:rPr>
      <w:rFonts w:eastAsiaTheme="minorEastAsia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2A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2A32"/>
    <w:rPr>
      <w:rFonts w:ascii="Tahoma" w:eastAsiaTheme="minorEastAsia" w:hAnsi="Tahoma" w:cs="Tahoma"/>
      <w:sz w:val="16"/>
      <w:szCs w:val="16"/>
      <w:lang w:val="en-US"/>
    </w:rPr>
  </w:style>
  <w:style w:type="paragraph" w:styleId="NoSpacing">
    <w:name w:val="No Spacing"/>
    <w:uiPriority w:val="99"/>
    <w:qFormat/>
    <w:rsid w:val="005621CE"/>
    <w:pPr>
      <w:spacing w:after="0" w:line="240" w:lineRule="auto"/>
    </w:pPr>
    <w:rPr>
      <w:lang w:val="hr-BA"/>
    </w:rPr>
  </w:style>
  <w:style w:type="character" w:styleId="SubtleEmphasis">
    <w:name w:val="Subtle Emphasis"/>
    <w:basedOn w:val="DefaultParagraphFont"/>
    <w:uiPriority w:val="19"/>
    <w:qFormat/>
    <w:rsid w:val="005621CE"/>
    <w:rPr>
      <w:i/>
      <w:iCs/>
      <w:color w:val="404040" w:themeColor="text1" w:themeTint="BF"/>
    </w:rPr>
  </w:style>
  <w:style w:type="character" w:customStyle="1" w:styleId="Heading1Char">
    <w:name w:val="Heading 1 Char"/>
    <w:basedOn w:val="DefaultParagraphFont"/>
    <w:link w:val="Heading1"/>
    <w:rsid w:val="00B9642E"/>
    <w:rPr>
      <w:rFonts w:ascii="Times New Roman" w:eastAsia="Times New Roman" w:hAnsi="Times New Roman" w:cs="Times New Roman"/>
      <w:bCs/>
      <w:sz w:val="24"/>
      <w:szCs w:val="20"/>
      <w:lang w:eastAsia="sr-Cyrl-RS"/>
    </w:rPr>
  </w:style>
  <w:style w:type="character" w:customStyle="1" w:styleId="Heading2Char">
    <w:name w:val="Heading 2 Char"/>
    <w:basedOn w:val="DefaultParagraphFont"/>
    <w:link w:val="Heading2"/>
    <w:uiPriority w:val="9"/>
    <w:rsid w:val="00B9642E"/>
    <w:rPr>
      <w:rFonts w:ascii="Cambria" w:eastAsia="Times New Roman" w:hAnsi="Cambria" w:cs="Times New Roman"/>
      <w:b/>
      <w:bCs/>
      <w:i/>
      <w:iCs/>
      <w:sz w:val="28"/>
      <w:szCs w:val="28"/>
      <w:lang w:eastAsia="sr-Cyrl-R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642E"/>
    <w:rPr>
      <w:rFonts w:ascii="Cambria" w:eastAsia="Times New Roman" w:hAnsi="Cambria" w:cs="Times New Roman"/>
      <w:b/>
      <w:bCs/>
      <w:sz w:val="26"/>
      <w:szCs w:val="26"/>
      <w:lang w:eastAsia="sr-Cyrl-RS"/>
    </w:rPr>
  </w:style>
  <w:style w:type="character" w:styleId="Hyperlink">
    <w:name w:val="Hyperlink"/>
    <w:basedOn w:val="DefaultParagraphFont"/>
    <w:uiPriority w:val="99"/>
    <w:semiHidden/>
    <w:rsid w:val="00B9642E"/>
    <w:rPr>
      <w:color w:val="0000FF"/>
      <w:u w:val="single"/>
    </w:rPr>
  </w:style>
  <w:style w:type="character" w:styleId="PageNumber">
    <w:name w:val="page number"/>
    <w:basedOn w:val="DefaultParagraphFont"/>
    <w:semiHidden/>
    <w:rsid w:val="00B9642E"/>
  </w:style>
  <w:style w:type="paragraph" w:styleId="BodyText">
    <w:name w:val="Body Text"/>
    <w:basedOn w:val="Normal"/>
    <w:link w:val="BodyTextChar"/>
    <w:uiPriority w:val="1"/>
    <w:qFormat/>
    <w:rsid w:val="00B9642E"/>
    <w:pPr>
      <w:spacing w:after="0" w:line="240" w:lineRule="auto"/>
    </w:pPr>
    <w:rPr>
      <w:rFonts w:ascii="YU C Times" w:eastAsia="Times New Roman" w:hAnsi="YU C Times" w:cs="Times New Roman"/>
      <w:sz w:val="24"/>
      <w:szCs w:val="20"/>
      <w:lang w:val="sr-Cyrl-RS" w:eastAsia="sr-Cyrl-RS"/>
    </w:rPr>
  </w:style>
  <w:style w:type="character" w:customStyle="1" w:styleId="BodyTextChar">
    <w:name w:val="Body Text Char"/>
    <w:basedOn w:val="DefaultParagraphFont"/>
    <w:link w:val="BodyText"/>
    <w:semiHidden/>
    <w:rsid w:val="00B9642E"/>
    <w:rPr>
      <w:rFonts w:ascii="YU C Times" w:eastAsia="Times New Roman" w:hAnsi="YU C Times" w:cs="Times New Roman"/>
      <w:sz w:val="24"/>
      <w:szCs w:val="20"/>
      <w:lang w:eastAsia="sr-Cyrl-RS"/>
    </w:rPr>
  </w:style>
  <w:style w:type="paragraph" w:styleId="BodyTextIndent">
    <w:name w:val="Body Text Indent"/>
    <w:basedOn w:val="Normal"/>
    <w:link w:val="BodyTextIndentChar"/>
    <w:semiHidden/>
    <w:rsid w:val="00B9642E"/>
    <w:pPr>
      <w:spacing w:after="0" w:line="240" w:lineRule="auto"/>
      <w:ind w:left="360"/>
    </w:pPr>
    <w:rPr>
      <w:rFonts w:ascii="YU C Times" w:eastAsia="Times New Roman" w:hAnsi="YU C Times" w:cs="Times New Roman"/>
      <w:sz w:val="24"/>
      <w:szCs w:val="20"/>
      <w:lang w:val="sr-Cyrl-RS" w:eastAsia="sr-Cyrl-RS"/>
    </w:rPr>
  </w:style>
  <w:style w:type="character" w:customStyle="1" w:styleId="BodyTextIndentChar">
    <w:name w:val="Body Text Indent Char"/>
    <w:basedOn w:val="DefaultParagraphFont"/>
    <w:link w:val="BodyTextIndent"/>
    <w:semiHidden/>
    <w:rsid w:val="00B9642E"/>
    <w:rPr>
      <w:rFonts w:ascii="YU C Times" w:eastAsia="Times New Roman" w:hAnsi="YU C Times" w:cs="Times New Roman"/>
      <w:sz w:val="24"/>
      <w:szCs w:val="20"/>
      <w:lang w:eastAsia="sr-Cyrl-RS"/>
    </w:rPr>
  </w:style>
  <w:style w:type="paragraph" w:styleId="BodyTextIndent2">
    <w:name w:val="Body Text Indent 2"/>
    <w:basedOn w:val="Normal"/>
    <w:link w:val="BodyTextIndent2Char"/>
    <w:uiPriority w:val="99"/>
    <w:semiHidden/>
    <w:rsid w:val="00B9642E"/>
    <w:pPr>
      <w:spacing w:after="0" w:line="240" w:lineRule="auto"/>
      <w:ind w:left="270" w:hanging="270"/>
    </w:pPr>
    <w:rPr>
      <w:rFonts w:ascii="YU C Times" w:eastAsia="Times New Roman" w:hAnsi="YU C Times" w:cs="Times New Roman"/>
      <w:sz w:val="24"/>
      <w:szCs w:val="20"/>
      <w:lang w:val="sr-Cyrl-RS" w:eastAsia="sr-Cyrl-RS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9642E"/>
    <w:rPr>
      <w:rFonts w:ascii="YU C Times" w:eastAsia="Times New Roman" w:hAnsi="YU C Times" w:cs="Times New Roman"/>
      <w:sz w:val="24"/>
      <w:szCs w:val="20"/>
      <w:lang w:eastAsia="sr-Cyrl-RS"/>
    </w:rPr>
  </w:style>
  <w:style w:type="character" w:styleId="CommentReference">
    <w:name w:val="annotation reference"/>
    <w:basedOn w:val="DefaultParagraphFont"/>
    <w:uiPriority w:val="99"/>
    <w:semiHidden/>
    <w:unhideWhenUsed/>
    <w:rsid w:val="002D50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50E6"/>
    <w:pPr>
      <w:spacing w:line="240" w:lineRule="auto"/>
    </w:pPr>
    <w:rPr>
      <w:rFonts w:eastAsiaTheme="minorHAnsi"/>
      <w:sz w:val="20"/>
      <w:szCs w:val="20"/>
      <w:lang w:val="sr-Latn-R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D50E6"/>
    <w:rPr>
      <w:sz w:val="20"/>
      <w:szCs w:val="20"/>
      <w:lang w:val="sr-Latn-R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50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50E6"/>
    <w:rPr>
      <w:b/>
      <w:bCs/>
      <w:sz w:val="20"/>
      <w:szCs w:val="20"/>
      <w:lang w:val="sr-Latn-RS"/>
    </w:rPr>
  </w:style>
  <w:style w:type="paragraph" w:styleId="NormalWeb">
    <w:name w:val="Normal (Web)"/>
    <w:basedOn w:val="Normal"/>
    <w:uiPriority w:val="99"/>
    <w:semiHidden/>
    <w:unhideWhenUsed/>
    <w:rsid w:val="0020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ch">
    <w:name w:val="pch"/>
    <w:basedOn w:val="DefaultParagraphFont"/>
    <w:rsid w:val="00201B19"/>
  </w:style>
  <w:style w:type="paragraph" w:customStyle="1" w:styleId="Default">
    <w:name w:val="Default"/>
    <w:rsid w:val="00D42225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sr-Latn-CS" w:eastAsia="sr-Latn-CS"/>
    </w:rPr>
  </w:style>
  <w:style w:type="character" w:customStyle="1" w:styleId="Heading4Char">
    <w:name w:val="Heading 4 Char"/>
    <w:basedOn w:val="DefaultParagraphFont"/>
    <w:link w:val="Heading4"/>
    <w:uiPriority w:val="1"/>
    <w:rsid w:val="005F77D9"/>
    <w:rPr>
      <w:rFonts w:ascii="Arial" w:eastAsia="Arial" w:hAnsi="Arial" w:cs="Arial"/>
      <w:b/>
      <w:bCs/>
      <w:sz w:val="21"/>
      <w:szCs w:val="21"/>
      <w:lang w:val="en-US"/>
    </w:rPr>
  </w:style>
  <w:style w:type="paragraph" w:styleId="Title">
    <w:name w:val="Title"/>
    <w:basedOn w:val="Normal"/>
    <w:link w:val="TitleChar"/>
    <w:uiPriority w:val="1"/>
    <w:qFormat/>
    <w:rsid w:val="005F77D9"/>
    <w:pPr>
      <w:widowControl w:val="0"/>
      <w:autoSpaceDE w:val="0"/>
      <w:autoSpaceDN w:val="0"/>
      <w:spacing w:before="87" w:after="0" w:line="398" w:lineRule="exact"/>
      <w:ind w:left="784" w:right="847"/>
      <w:jc w:val="center"/>
    </w:pPr>
    <w:rPr>
      <w:rFonts w:ascii="Arial" w:eastAsia="Arial" w:hAnsi="Arial" w:cs="Arial"/>
      <w:sz w:val="38"/>
      <w:szCs w:val="38"/>
    </w:rPr>
  </w:style>
  <w:style w:type="character" w:customStyle="1" w:styleId="TitleChar">
    <w:name w:val="Title Char"/>
    <w:basedOn w:val="DefaultParagraphFont"/>
    <w:link w:val="Title"/>
    <w:uiPriority w:val="1"/>
    <w:rsid w:val="005F77D9"/>
    <w:rPr>
      <w:rFonts w:ascii="Arial" w:eastAsia="Arial" w:hAnsi="Arial" w:cs="Arial"/>
      <w:sz w:val="38"/>
      <w:szCs w:val="38"/>
      <w:lang w:val="en-US"/>
    </w:rPr>
  </w:style>
  <w:style w:type="paragraph" w:customStyle="1" w:styleId="TableParagraph">
    <w:name w:val="Table Paragraph"/>
    <w:basedOn w:val="Normal"/>
    <w:uiPriority w:val="1"/>
    <w:qFormat/>
    <w:rsid w:val="005F77D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customStyle="1" w:styleId="Style1">
    <w:name w:val="Style1"/>
    <w:basedOn w:val="Normal"/>
    <w:link w:val="Style1Char"/>
    <w:qFormat/>
    <w:rsid w:val="007C4A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/>
    </w:rPr>
  </w:style>
  <w:style w:type="character" w:customStyle="1" w:styleId="Style1Char">
    <w:name w:val="Style1 Char"/>
    <w:link w:val="Style1"/>
    <w:rsid w:val="007C4AAC"/>
    <w:rPr>
      <w:rFonts w:ascii="Times New Roman" w:eastAsia="Times New Roman" w:hAnsi="Times New Roman" w:cs="Times New Roman"/>
      <w:sz w:val="24"/>
      <w:szCs w:val="24"/>
      <w:lang w:val="sr-Cyrl-CS"/>
    </w:rPr>
  </w:style>
  <w:style w:type="table" w:styleId="TableGrid">
    <w:name w:val="Table Grid"/>
    <w:basedOn w:val="TableNormal"/>
    <w:uiPriority w:val="59"/>
    <w:rsid w:val="00832941"/>
    <w:pPr>
      <w:spacing w:after="0" w:line="240" w:lineRule="auto"/>
    </w:pPr>
    <w:rPr>
      <w:rFonts w:eastAsiaTheme="minorEastAsia"/>
      <w:lang w:eastAsia="sr-Cyrl-R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Strong">
    <w:name w:val="Strong"/>
    <w:basedOn w:val="DefaultParagraphFont"/>
    <w:uiPriority w:val="22"/>
    <w:qFormat/>
    <w:rsid w:val="00624E38"/>
    <w:rPr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6B52"/>
    <w:rPr>
      <w:rFonts w:asciiTheme="majorHAnsi" w:eastAsiaTheme="majorEastAsia" w:hAnsiTheme="majorHAnsi" w:cstheme="majorBidi"/>
      <w:color w:val="365F91" w:themeColor="accent1" w:themeShade="BF"/>
      <w:lang w:val="en-US"/>
    </w:rPr>
  </w:style>
  <w:style w:type="paragraph" w:customStyle="1" w:styleId="subtitle-tip">
    <w:name w:val="subtitle-tip"/>
    <w:basedOn w:val="Normal"/>
    <w:rsid w:val="00F16B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le1">
    <w:name w:val="title1"/>
    <w:basedOn w:val="DefaultParagraphFont"/>
    <w:rsid w:val="00F16B52"/>
  </w:style>
  <w:style w:type="paragraph" w:customStyle="1" w:styleId="Normal1">
    <w:name w:val="Normal1"/>
    <w:basedOn w:val="Normal"/>
    <w:rsid w:val="00F16B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slov1">
    <w:name w:val="naslov1"/>
    <w:basedOn w:val="Normal"/>
    <w:rsid w:val="00F16B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2">
    <w:name w:val="Normal2"/>
    <w:basedOn w:val="Normal"/>
    <w:rsid w:val="00CF14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an">
    <w:name w:val="clan"/>
    <w:basedOn w:val="Normal"/>
    <w:rsid w:val="004B6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3">
    <w:name w:val="Normal3"/>
    <w:basedOn w:val="Normal"/>
    <w:rsid w:val="004B6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932E5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932E5A"/>
    <w:rPr>
      <w:rFonts w:ascii="Arial" w:eastAsia="Times New Roman" w:hAnsi="Arial" w:cs="Arial"/>
      <w:vanish/>
      <w:sz w:val="16"/>
      <w:szCs w:val="16"/>
      <w:lang w:val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932E5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932E5A"/>
    <w:rPr>
      <w:rFonts w:ascii="Arial" w:eastAsia="Times New Roman" w:hAnsi="Arial" w:cs="Arial"/>
      <w:vanish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9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54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52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086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721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691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202290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single" w:sz="6" w:space="23" w:color="E1E1E1"/>
                                <w:bottom w:val="single" w:sz="6" w:space="8" w:color="E1E1E1"/>
                                <w:right w:val="single" w:sz="6" w:space="23" w:color="E1E1E1"/>
                              </w:divBdr>
                            </w:div>
                          </w:divsChild>
                        </w:div>
                      </w:divsChild>
                    </w:div>
                    <w:div w:id="1161895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706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185388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single" w:sz="6" w:space="23" w:color="E1E1E1"/>
                                <w:bottom w:val="single" w:sz="6" w:space="8" w:color="E1E1E1"/>
                                <w:right w:val="single" w:sz="6" w:space="23" w:color="E1E1E1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8300527">
          <w:marLeft w:val="0"/>
          <w:marRight w:val="7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59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199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087019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392704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8257102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388420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7790659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992306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489151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384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110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73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54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399151">
                  <w:marLeft w:val="0"/>
                  <w:marRight w:val="0"/>
                  <w:marTop w:val="240"/>
                  <w:marBottom w:val="24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350596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615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dashed" w:sz="6" w:space="12" w:color="auto"/>
                          </w:divBdr>
                        </w:div>
                        <w:div w:id="4389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350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4581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605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dashed" w:sz="6" w:space="12" w:color="auto"/>
                          </w:divBdr>
                        </w:div>
                        <w:div w:id="1749378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0816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854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3131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53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99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181818"/>
            <w:right w:val="none" w:sz="0" w:space="0" w:color="auto"/>
          </w:divBdr>
          <w:divsChild>
            <w:div w:id="199807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49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9C8F62"/>
                    <w:right w:val="none" w:sz="0" w:space="0" w:color="auto"/>
                  </w:divBdr>
                </w:div>
                <w:div w:id="48833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181818"/>
                    <w:bottom w:val="single" w:sz="6" w:space="0" w:color="181818"/>
                    <w:right w:val="none" w:sz="0" w:space="0" w:color="auto"/>
                  </w:divBdr>
                </w:div>
              </w:divsChild>
            </w:div>
            <w:div w:id="106537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322068">
                  <w:marLeft w:val="0"/>
                  <w:marRight w:val="0"/>
                  <w:marTop w:val="0"/>
                  <w:marBottom w:val="0"/>
                  <w:divBdr>
                    <w:top w:val="single" w:sz="6" w:space="4" w:color="EFEFEF"/>
                    <w:left w:val="single" w:sz="6" w:space="4" w:color="EFEFEF"/>
                    <w:bottom w:val="single" w:sz="6" w:space="4" w:color="EFEFEF"/>
                    <w:right w:val="single" w:sz="6" w:space="4" w:color="EFEFEF"/>
                  </w:divBdr>
                  <w:divsChild>
                    <w:div w:id="52791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8293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single" w:sz="6" w:space="0" w:color="EFEFEF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519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FEFEF"/>
            <w:right w:val="none" w:sz="0" w:space="0" w:color="auto"/>
          </w:divBdr>
          <w:divsChild>
            <w:div w:id="60754471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8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3017282">
          <w:marLeft w:val="0"/>
          <w:marRight w:val="0"/>
          <w:marTop w:val="64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28635">
              <w:marLeft w:val="0"/>
              <w:marRight w:val="0"/>
              <w:marTop w:val="0"/>
              <w:marBottom w:val="0"/>
              <w:divBdr>
                <w:top w:val="single" w:sz="6" w:space="0" w:color="EFEFEF"/>
                <w:left w:val="none" w:sz="0" w:space="0" w:color="auto"/>
                <w:bottom w:val="single" w:sz="48" w:space="0" w:color="9C8F62"/>
                <w:right w:val="none" w:sz="0" w:space="0" w:color="auto"/>
              </w:divBdr>
              <w:divsChild>
                <w:div w:id="144376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69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186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971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0" w:color="9C8F62"/>
                <w:right w:val="none" w:sz="0" w:space="0" w:color="auto"/>
              </w:divBdr>
              <w:divsChild>
                <w:div w:id="125516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160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4708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330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872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59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14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65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380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164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62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2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44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828094">
              <w:marLeft w:val="0"/>
              <w:marRight w:val="30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72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5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61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22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89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62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6321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35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6654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875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758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107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095548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065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556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1395785">
                      <w:marLeft w:val="14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381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814</Words>
  <Characters>4641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Srdjan Amidzic</cp:lastModifiedBy>
  <cp:revision>6</cp:revision>
  <cp:lastPrinted>2026-09-25T07:02:00Z</cp:lastPrinted>
  <dcterms:created xsi:type="dcterms:W3CDTF">2026-10-05T06:27:00Z</dcterms:created>
  <dcterms:modified xsi:type="dcterms:W3CDTF">2026-10-07T12:38:00Z</dcterms:modified>
</cp:coreProperties>
</file>